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8" w:type="dxa"/>
        <w:tblInd w:w="-639" w:type="dxa"/>
        <w:tblBorders>
          <w:bottom w:val="single" w:sz="4" w:space="0" w:color="339966"/>
        </w:tblBorders>
        <w:tblCellMar>
          <w:left w:w="70" w:type="dxa"/>
          <w:right w:w="70" w:type="dxa"/>
        </w:tblCellMar>
        <w:tblLook w:val="0000" w:firstRow="0" w:lastRow="0" w:firstColumn="0" w:lastColumn="0" w:noHBand="0" w:noVBand="0"/>
      </w:tblPr>
      <w:tblGrid>
        <w:gridCol w:w="4112"/>
        <w:gridCol w:w="2337"/>
        <w:gridCol w:w="3899"/>
      </w:tblGrid>
      <w:tr w:rsidR="004F1625" w:rsidRPr="0080777B" w:rsidTr="00723A9E">
        <w:tc>
          <w:tcPr>
            <w:tcW w:w="4112" w:type="dxa"/>
          </w:tcPr>
          <w:p w:rsidR="004F1625" w:rsidRPr="0080777B" w:rsidRDefault="004F1625" w:rsidP="00723A9E">
            <w:pPr>
              <w:spacing w:after="0" w:line="240" w:lineRule="auto"/>
              <w:jc w:val="center"/>
              <w:rPr>
                <w:rFonts w:ascii="Times New Roman" w:hAnsi="Times New Roman"/>
                <w:b/>
                <w:bCs/>
                <w:sz w:val="24"/>
                <w:szCs w:val="24"/>
                <w:lang w:val="tt-RU"/>
              </w:rPr>
            </w:pPr>
            <w:r w:rsidRPr="0080777B">
              <w:rPr>
                <w:rFonts w:ascii="Times New Roman" w:hAnsi="Times New Roman"/>
                <w:b/>
                <w:bCs/>
                <w:sz w:val="24"/>
                <w:szCs w:val="24"/>
              </w:rPr>
              <w:t>АКТАНЫШ</w:t>
            </w:r>
          </w:p>
          <w:p w:rsidR="004F1625" w:rsidRPr="0080777B" w:rsidRDefault="004F1625" w:rsidP="00723A9E">
            <w:pPr>
              <w:spacing w:after="0" w:line="240" w:lineRule="auto"/>
              <w:jc w:val="center"/>
              <w:rPr>
                <w:rFonts w:ascii="Times New Roman" w:hAnsi="Times New Roman"/>
                <w:b/>
                <w:bCs/>
                <w:sz w:val="24"/>
                <w:szCs w:val="24"/>
                <w:lang w:val="tt-RU"/>
              </w:rPr>
            </w:pPr>
            <w:r w:rsidRPr="0080777B">
              <w:rPr>
                <w:rFonts w:ascii="Times New Roman" w:hAnsi="Times New Roman"/>
                <w:b/>
                <w:bCs/>
                <w:sz w:val="24"/>
                <w:szCs w:val="24"/>
              </w:rPr>
              <w:t xml:space="preserve"> МУНИЦИПАЛЬ РАЙОНЫ БАШКАРМА КОМИТЕТЫНЫ</w:t>
            </w:r>
            <w:r w:rsidRPr="0080777B">
              <w:rPr>
                <w:rFonts w:ascii="Times New Roman" w:hAnsi="Times New Roman"/>
                <w:b/>
                <w:bCs/>
                <w:sz w:val="24"/>
                <w:szCs w:val="24"/>
                <w:lang w:val="tt-RU"/>
              </w:rPr>
              <w:t>Ң</w:t>
            </w:r>
          </w:p>
          <w:p w:rsidR="004F1625" w:rsidRPr="0080777B" w:rsidRDefault="004F1625" w:rsidP="00723A9E">
            <w:pPr>
              <w:spacing w:after="0" w:line="240" w:lineRule="auto"/>
              <w:jc w:val="center"/>
              <w:rPr>
                <w:rFonts w:ascii="Times New Roman" w:hAnsi="Times New Roman"/>
                <w:b/>
                <w:sz w:val="24"/>
                <w:szCs w:val="24"/>
              </w:rPr>
            </w:pPr>
            <w:r w:rsidRPr="0080777B">
              <w:rPr>
                <w:rFonts w:ascii="Times New Roman" w:hAnsi="Times New Roman"/>
                <w:b/>
                <w:sz w:val="24"/>
                <w:szCs w:val="24"/>
              </w:rPr>
              <w:t xml:space="preserve">МӘГАРИФ </w:t>
            </w:r>
            <w:r w:rsidRPr="0080777B">
              <w:rPr>
                <w:rFonts w:ascii="Times New Roman" w:hAnsi="Times New Roman"/>
                <w:b/>
                <w:sz w:val="24"/>
                <w:szCs w:val="24"/>
                <w:lang w:val="tt-RU"/>
              </w:rPr>
              <w:t>ИДАРӘСЕ</w:t>
            </w:r>
          </w:p>
          <w:p w:rsidR="004F1625" w:rsidRPr="0080777B" w:rsidRDefault="004F1625" w:rsidP="00723A9E">
            <w:pPr>
              <w:spacing w:after="0" w:line="240" w:lineRule="auto"/>
              <w:jc w:val="center"/>
              <w:rPr>
                <w:rFonts w:ascii="Times New Roman" w:hAnsi="Times New Roman"/>
                <w:sz w:val="24"/>
                <w:szCs w:val="24"/>
              </w:rPr>
            </w:pPr>
            <w:r w:rsidRPr="0080777B">
              <w:rPr>
                <w:rFonts w:ascii="Times New Roman" w:hAnsi="Times New Roman"/>
                <w:sz w:val="24"/>
                <w:szCs w:val="24"/>
              </w:rPr>
              <w:t xml:space="preserve">423740, </w:t>
            </w:r>
            <w:proofErr w:type="spellStart"/>
            <w:r w:rsidRPr="0080777B">
              <w:rPr>
                <w:rFonts w:ascii="Times New Roman" w:hAnsi="Times New Roman"/>
                <w:sz w:val="24"/>
                <w:szCs w:val="24"/>
              </w:rPr>
              <w:t>Актаныш</w:t>
            </w:r>
            <w:proofErr w:type="spellEnd"/>
            <w:r w:rsidRPr="0080777B">
              <w:rPr>
                <w:rFonts w:ascii="Times New Roman" w:hAnsi="Times New Roman"/>
                <w:sz w:val="24"/>
                <w:szCs w:val="24"/>
              </w:rPr>
              <w:t xml:space="preserve"> </w:t>
            </w:r>
            <w:proofErr w:type="spellStart"/>
            <w:r w:rsidRPr="0080777B">
              <w:rPr>
                <w:rFonts w:ascii="Times New Roman" w:hAnsi="Times New Roman"/>
                <w:sz w:val="24"/>
                <w:szCs w:val="24"/>
              </w:rPr>
              <w:t>авылы</w:t>
            </w:r>
            <w:proofErr w:type="spellEnd"/>
            <w:r w:rsidRPr="0080777B">
              <w:rPr>
                <w:rFonts w:ascii="Times New Roman" w:hAnsi="Times New Roman"/>
                <w:sz w:val="24"/>
                <w:szCs w:val="24"/>
              </w:rPr>
              <w:t>, Ленин пр.,</w:t>
            </w:r>
          </w:p>
          <w:p w:rsidR="004F1625" w:rsidRPr="0080777B" w:rsidRDefault="004F1625" w:rsidP="00723A9E">
            <w:pPr>
              <w:spacing w:after="0" w:line="240" w:lineRule="auto"/>
              <w:jc w:val="center"/>
              <w:rPr>
                <w:rFonts w:ascii="Times New Roman" w:hAnsi="Times New Roman"/>
                <w:b/>
                <w:sz w:val="24"/>
                <w:szCs w:val="24"/>
              </w:rPr>
            </w:pPr>
            <w:r w:rsidRPr="0080777B">
              <w:rPr>
                <w:rFonts w:ascii="Times New Roman" w:hAnsi="Times New Roman"/>
                <w:sz w:val="24"/>
                <w:szCs w:val="24"/>
                <w:lang w:val="tt-RU"/>
              </w:rPr>
              <w:t>17</w:t>
            </w:r>
            <w:proofErr w:type="spellStart"/>
            <w:r>
              <w:rPr>
                <w:rFonts w:ascii="Times New Roman" w:hAnsi="Times New Roman"/>
                <w:sz w:val="24"/>
                <w:szCs w:val="24"/>
              </w:rPr>
              <w:t>нче</w:t>
            </w:r>
            <w:proofErr w:type="spellEnd"/>
            <w:r>
              <w:rPr>
                <w:rFonts w:ascii="Times New Roman" w:hAnsi="Times New Roman"/>
                <w:sz w:val="24"/>
                <w:szCs w:val="24"/>
              </w:rPr>
              <w:t xml:space="preserve"> </w:t>
            </w:r>
            <w:proofErr w:type="spellStart"/>
            <w:r>
              <w:rPr>
                <w:rFonts w:ascii="Times New Roman" w:hAnsi="Times New Roman"/>
                <w:sz w:val="24"/>
                <w:szCs w:val="24"/>
              </w:rPr>
              <w:t>йорт</w:t>
            </w:r>
            <w:proofErr w:type="spellEnd"/>
            <w:r>
              <w:rPr>
                <w:rFonts w:ascii="Times New Roman" w:hAnsi="Times New Roman"/>
                <w:sz w:val="24"/>
                <w:szCs w:val="24"/>
              </w:rPr>
              <w:t>. Тел.3-44</w:t>
            </w:r>
            <w:r w:rsidRPr="0080777B">
              <w:rPr>
                <w:rFonts w:ascii="Times New Roman" w:hAnsi="Times New Roman"/>
                <w:sz w:val="24"/>
                <w:szCs w:val="24"/>
              </w:rPr>
              <w:t>-</w:t>
            </w:r>
            <w:r>
              <w:rPr>
                <w:rFonts w:ascii="Times New Roman" w:hAnsi="Times New Roman"/>
                <w:sz w:val="24"/>
                <w:szCs w:val="24"/>
              </w:rPr>
              <w:t>70</w:t>
            </w:r>
          </w:p>
        </w:tc>
        <w:tc>
          <w:tcPr>
            <w:tcW w:w="2337" w:type="dxa"/>
          </w:tcPr>
          <w:p w:rsidR="004F1625" w:rsidRPr="000D640C" w:rsidRDefault="004F1625" w:rsidP="00723A9E">
            <w:pPr>
              <w:spacing w:line="240" w:lineRule="auto"/>
              <w:jc w:val="center"/>
              <w:rPr>
                <w:rFonts w:ascii="Times New Roman" w:hAnsi="Times New Roman"/>
                <w:b/>
                <w:bCs/>
                <w:sz w:val="24"/>
                <w:szCs w:val="24"/>
              </w:rPr>
            </w:pPr>
            <w:r>
              <w:rPr>
                <w:rFonts w:ascii="Times New Roman" w:hAnsi="Times New Roman"/>
                <w:b/>
                <w:noProof/>
                <w:sz w:val="24"/>
                <w:szCs w:val="24"/>
              </w:rPr>
              <w:drawing>
                <wp:inline distT="0" distB="0" distL="0" distR="0" wp14:anchorId="5F83DDE1" wp14:editId="60E3EAC3">
                  <wp:extent cx="885825" cy="1076325"/>
                  <wp:effectExtent l="19050" t="0" r="9525" b="0"/>
                  <wp:docPr id="1" name="Рисунок 2" descr="Описание: вар 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вар 1(герб)"/>
                          <pic:cNvPicPr>
                            <a:picLocks noChangeAspect="1" noChangeArrowheads="1"/>
                          </pic:cNvPicPr>
                        </pic:nvPicPr>
                        <pic:blipFill>
                          <a:blip r:embed="rId5" cstate="print"/>
                          <a:srcRect/>
                          <a:stretch>
                            <a:fillRect/>
                          </a:stretch>
                        </pic:blipFill>
                        <pic:spPr bwMode="auto">
                          <a:xfrm>
                            <a:off x="0" y="0"/>
                            <a:ext cx="885825" cy="1076325"/>
                          </a:xfrm>
                          <a:prstGeom prst="rect">
                            <a:avLst/>
                          </a:prstGeom>
                          <a:noFill/>
                          <a:ln w="9525">
                            <a:noFill/>
                            <a:miter lim="800000"/>
                            <a:headEnd/>
                            <a:tailEnd/>
                          </a:ln>
                        </pic:spPr>
                      </pic:pic>
                    </a:graphicData>
                  </a:graphic>
                </wp:inline>
              </w:drawing>
            </w:r>
          </w:p>
        </w:tc>
        <w:tc>
          <w:tcPr>
            <w:tcW w:w="3899" w:type="dxa"/>
          </w:tcPr>
          <w:p w:rsidR="004F1625" w:rsidRPr="0080777B" w:rsidRDefault="004F1625" w:rsidP="00723A9E">
            <w:pPr>
              <w:spacing w:after="0" w:line="240" w:lineRule="auto"/>
              <w:jc w:val="center"/>
              <w:rPr>
                <w:rFonts w:ascii="Times New Roman" w:hAnsi="Times New Roman"/>
                <w:b/>
                <w:bCs/>
                <w:sz w:val="24"/>
                <w:szCs w:val="24"/>
              </w:rPr>
            </w:pPr>
            <w:r w:rsidRPr="0080777B">
              <w:rPr>
                <w:rFonts w:ascii="Times New Roman" w:hAnsi="Times New Roman"/>
                <w:b/>
                <w:bCs/>
                <w:sz w:val="24"/>
                <w:szCs w:val="24"/>
              </w:rPr>
              <w:t xml:space="preserve">УПРАВЛЕНИЕ ОБРАЗОВАНИЯ </w:t>
            </w:r>
          </w:p>
          <w:p w:rsidR="004F1625" w:rsidRPr="0080777B" w:rsidRDefault="004F1625" w:rsidP="00723A9E">
            <w:pPr>
              <w:spacing w:after="0" w:line="240" w:lineRule="auto"/>
              <w:ind w:right="-354"/>
              <w:jc w:val="center"/>
              <w:rPr>
                <w:rFonts w:ascii="Times New Roman" w:hAnsi="Times New Roman"/>
                <w:b/>
                <w:bCs/>
                <w:sz w:val="24"/>
                <w:szCs w:val="24"/>
              </w:rPr>
            </w:pPr>
            <w:r w:rsidRPr="0080777B">
              <w:rPr>
                <w:rFonts w:ascii="Times New Roman" w:hAnsi="Times New Roman"/>
                <w:b/>
                <w:bCs/>
                <w:sz w:val="24"/>
                <w:szCs w:val="24"/>
              </w:rPr>
              <w:t>ИСПОЛНИТЕЛЬНОГО КОМИТЕТА</w:t>
            </w:r>
          </w:p>
          <w:p w:rsidR="004F1625" w:rsidRPr="0080777B" w:rsidRDefault="004F1625" w:rsidP="00723A9E">
            <w:pPr>
              <w:spacing w:after="0" w:line="240" w:lineRule="auto"/>
              <w:jc w:val="center"/>
              <w:rPr>
                <w:rFonts w:ascii="Times New Roman" w:hAnsi="Times New Roman"/>
                <w:b/>
                <w:sz w:val="24"/>
                <w:szCs w:val="24"/>
                <w:lang w:val="tt-RU"/>
              </w:rPr>
            </w:pPr>
            <w:r w:rsidRPr="0080777B">
              <w:rPr>
                <w:rFonts w:ascii="Times New Roman" w:hAnsi="Times New Roman"/>
                <w:b/>
                <w:bCs/>
                <w:sz w:val="24"/>
                <w:szCs w:val="24"/>
              </w:rPr>
              <w:t xml:space="preserve">АКТАНЫШСКОГО </w:t>
            </w:r>
            <w:proofErr w:type="gramStart"/>
            <w:r w:rsidRPr="0080777B">
              <w:rPr>
                <w:rFonts w:ascii="Times New Roman" w:hAnsi="Times New Roman"/>
                <w:b/>
                <w:bCs/>
                <w:sz w:val="24"/>
                <w:szCs w:val="24"/>
              </w:rPr>
              <w:t>МУНИЦИПАЛЬНОГО  РАЙОНА</w:t>
            </w:r>
            <w:proofErr w:type="gramEnd"/>
          </w:p>
          <w:p w:rsidR="004F1625" w:rsidRPr="0080777B" w:rsidRDefault="004F1625" w:rsidP="00723A9E">
            <w:pPr>
              <w:spacing w:after="0" w:line="240" w:lineRule="auto"/>
              <w:jc w:val="center"/>
              <w:rPr>
                <w:rFonts w:ascii="Times New Roman" w:hAnsi="Times New Roman"/>
                <w:sz w:val="24"/>
                <w:szCs w:val="24"/>
              </w:rPr>
            </w:pPr>
            <w:r w:rsidRPr="0080777B">
              <w:rPr>
                <w:rFonts w:ascii="Times New Roman" w:hAnsi="Times New Roman"/>
                <w:sz w:val="24"/>
                <w:szCs w:val="24"/>
              </w:rPr>
              <w:t xml:space="preserve">423740, село </w:t>
            </w:r>
            <w:proofErr w:type="spellStart"/>
            <w:r w:rsidRPr="0080777B">
              <w:rPr>
                <w:rFonts w:ascii="Times New Roman" w:hAnsi="Times New Roman"/>
                <w:sz w:val="24"/>
                <w:szCs w:val="24"/>
              </w:rPr>
              <w:t>Актаныш</w:t>
            </w:r>
            <w:proofErr w:type="spellEnd"/>
            <w:r w:rsidRPr="0080777B">
              <w:rPr>
                <w:rFonts w:ascii="Times New Roman" w:hAnsi="Times New Roman"/>
                <w:sz w:val="24"/>
                <w:szCs w:val="24"/>
              </w:rPr>
              <w:t>, пр. Ленина,</w:t>
            </w:r>
          </w:p>
          <w:p w:rsidR="004F1625" w:rsidRPr="0080777B" w:rsidRDefault="004F1625" w:rsidP="00723A9E">
            <w:pPr>
              <w:spacing w:after="0" w:line="240" w:lineRule="auto"/>
              <w:jc w:val="center"/>
              <w:rPr>
                <w:rFonts w:ascii="Times New Roman" w:hAnsi="Times New Roman"/>
                <w:color w:val="008000"/>
                <w:sz w:val="24"/>
                <w:szCs w:val="24"/>
              </w:rPr>
            </w:pPr>
            <w:r w:rsidRPr="0080777B">
              <w:rPr>
                <w:rFonts w:ascii="Times New Roman" w:hAnsi="Times New Roman"/>
                <w:sz w:val="24"/>
                <w:szCs w:val="24"/>
              </w:rPr>
              <w:t xml:space="preserve">дом 17. </w:t>
            </w:r>
            <w:r>
              <w:rPr>
                <w:rFonts w:ascii="Times New Roman" w:hAnsi="Times New Roman"/>
                <w:sz w:val="24"/>
                <w:szCs w:val="24"/>
              </w:rPr>
              <w:t>Тел. 3-44</w:t>
            </w:r>
            <w:r w:rsidRPr="0080777B">
              <w:rPr>
                <w:rFonts w:ascii="Times New Roman" w:hAnsi="Times New Roman"/>
                <w:sz w:val="24"/>
                <w:szCs w:val="24"/>
              </w:rPr>
              <w:t>-</w:t>
            </w:r>
            <w:r>
              <w:rPr>
                <w:rFonts w:ascii="Times New Roman" w:hAnsi="Times New Roman"/>
                <w:sz w:val="24"/>
                <w:szCs w:val="24"/>
              </w:rPr>
              <w:t>70</w:t>
            </w:r>
          </w:p>
        </w:tc>
      </w:tr>
    </w:tbl>
    <w:p w:rsidR="004F1625" w:rsidRPr="0080777B" w:rsidRDefault="004F1625" w:rsidP="004F1625">
      <w:pPr>
        <w:jc w:val="center"/>
        <w:rPr>
          <w:rFonts w:ascii="Times New Roman" w:hAnsi="Times New Roman"/>
          <w:b/>
          <w:sz w:val="24"/>
          <w:szCs w:val="24"/>
        </w:rPr>
      </w:pPr>
      <w:r w:rsidRPr="0080777B">
        <w:rPr>
          <w:rFonts w:ascii="Times New Roman" w:hAnsi="Times New Roman"/>
          <w:b/>
          <w:sz w:val="24"/>
          <w:szCs w:val="24"/>
        </w:rPr>
        <w:t>Приказ</w:t>
      </w:r>
    </w:p>
    <w:p w:rsidR="00DB6BBB" w:rsidRDefault="004F1625" w:rsidP="004F1625">
      <w:pPr>
        <w:jc w:val="both"/>
        <w:rPr>
          <w:rFonts w:ascii="Times New Roman" w:hAnsi="Times New Roman"/>
          <w:sz w:val="24"/>
          <w:szCs w:val="24"/>
        </w:rPr>
      </w:pPr>
      <w:proofErr w:type="gramStart"/>
      <w:r w:rsidRPr="003A3492">
        <w:rPr>
          <w:rFonts w:ascii="Times New Roman" w:hAnsi="Times New Roman"/>
          <w:sz w:val="24"/>
          <w:szCs w:val="24"/>
        </w:rPr>
        <w:t xml:space="preserve">№ </w:t>
      </w:r>
      <w:r>
        <w:rPr>
          <w:rFonts w:ascii="Times New Roman" w:hAnsi="Times New Roman"/>
          <w:sz w:val="24"/>
          <w:szCs w:val="24"/>
        </w:rPr>
        <w:t xml:space="preserve"> 177</w:t>
      </w:r>
      <w:proofErr w:type="gramEnd"/>
      <w:r>
        <w:rPr>
          <w:rFonts w:ascii="Times New Roman" w:hAnsi="Times New Roman"/>
          <w:sz w:val="24"/>
          <w:szCs w:val="24"/>
        </w:rPr>
        <w:t xml:space="preserve">  </w:t>
      </w:r>
      <w:r w:rsidRPr="003A3492">
        <w:rPr>
          <w:rFonts w:ascii="Times New Roman" w:hAnsi="Times New Roman"/>
          <w:sz w:val="24"/>
          <w:szCs w:val="24"/>
        </w:rPr>
        <w:t>-</w:t>
      </w:r>
      <w:r>
        <w:rPr>
          <w:rFonts w:ascii="Times New Roman" w:hAnsi="Times New Roman"/>
          <w:sz w:val="24"/>
          <w:szCs w:val="24"/>
        </w:rPr>
        <w:t xml:space="preserve"> </w:t>
      </w:r>
      <w:r w:rsidRPr="003A3492">
        <w:rPr>
          <w:rFonts w:ascii="Times New Roman" w:hAnsi="Times New Roman"/>
          <w:sz w:val="24"/>
          <w:szCs w:val="24"/>
        </w:rPr>
        <w:t xml:space="preserve">ОД                                                                           </w:t>
      </w:r>
      <w:r>
        <w:rPr>
          <w:rFonts w:ascii="Times New Roman" w:hAnsi="Times New Roman"/>
          <w:sz w:val="24"/>
          <w:szCs w:val="24"/>
        </w:rPr>
        <w:t xml:space="preserve">                               29.03</w:t>
      </w:r>
      <w:r w:rsidRPr="003A3492">
        <w:rPr>
          <w:rFonts w:ascii="Times New Roman" w:hAnsi="Times New Roman"/>
          <w:sz w:val="24"/>
          <w:szCs w:val="24"/>
        </w:rPr>
        <w:t>.202</w:t>
      </w:r>
      <w:r>
        <w:rPr>
          <w:rFonts w:ascii="Times New Roman" w:hAnsi="Times New Roman"/>
          <w:sz w:val="24"/>
          <w:szCs w:val="24"/>
        </w:rPr>
        <w:t>3 года</w:t>
      </w:r>
    </w:p>
    <w:p w:rsidR="00255690" w:rsidRDefault="00255690" w:rsidP="004174AF">
      <w:pPr>
        <w:spacing w:after="0" w:line="360" w:lineRule="auto"/>
        <w:rPr>
          <w:rFonts w:ascii="Times New Roman" w:hAnsi="Times New Roman"/>
          <w:b/>
          <w:sz w:val="24"/>
          <w:szCs w:val="28"/>
        </w:rPr>
      </w:pPr>
      <w:r w:rsidRPr="00255690">
        <w:rPr>
          <w:rFonts w:ascii="Times New Roman" w:hAnsi="Times New Roman"/>
          <w:b/>
          <w:sz w:val="24"/>
          <w:szCs w:val="28"/>
        </w:rPr>
        <w:t xml:space="preserve">О проведении </w:t>
      </w:r>
      <w:r>
        <w:rPr>
          <w:rFonts w:ascii="Times New Roman" w:hAnsi="Times New Roman"/>
          <w:b/>
          <w:sz w:val="24"/>
          <w:szCs w:val="28"/>
        </w:rPr>
        <w:t>муниципального этапа</w:t>
      </w:r>
    </w:p>
    <w:p w:rsidR="00255690" w:rsidRDefault="00255690" w:rsidP="004174AF">
      <w:pPr>
        <w:spacing w:after="0" w:line="360" w:lineRule="auto"/>
        <w:rPr>
          <w:rFonts w:ascii="Times New Roman" w:hAnsi="Times New Roman"/>
          <w:b/>
          <w:bCs/>
          <w:sz w:val="24"/>
          <w:szCs w:val="28"/>
        </w:rPr>
      </w:pPr>
      <w:r w:rsidRPr="00255690">
        <w:rPr>
          <w:rFonts w:ascii="Times New Roman" w:hAnsi="Times New Roman"/>
          <w:b/>
          <w:sz w:val="24"/>
          <w:szCs w:val="28"/>
        </w:rPr>
        <w:t xml:space="preserve">Республиканского конкурса </w:t>
      </w:r>
      <w:r w:rsidRPr="00255690">
        <w:rPr>
          <w:rFonts w:ascii="Times New Roman" w:hAnsi="Times New Roman"/>
          <w:b/>
          <w:bCs/>
          <w:sz w:val="24"/>
          <w:szCs w:val="28"/>
        </w:rPr>
        <w:t xml:space="preserve">рисунков </w:t>
      </w:r>
    </w:p>
    <w:p w:rsidR="00255690" w:rsidRPr="00255690" w:rsidRDefault="00255690" w:rsidP="004174AF">
      <w:pPr>
        <w:spacing w:after="0" w:line="360" w:lineRule="auto"/>
        <w:rPr>
          <w:rFonts w:ascii="Times New Roman" w:hAnsi="Times New Roman"/>
          <w:b/>
          <w:sz w:val="24"/>
          <w:szCs w:val="28"/>
        </w:rPr>
      </w:pPr>
      <w:r w:rsidRPr="00255690">
        <w:rPr>
          <w:rFonts w:ascii="Times New Roman" w:hAnsi="Times New Roman"/>
          <w:b/>
          <w:bCs/>
          <w:sz w:val="24"/>
          <w:szCs w:val="28"/>
        </w:rPr>
        <w:t xml:space="preserve">среди обучающихся на тему </w:t>
      </w:r>
    </w:p>
    <w:p w:rsidR="00100CB6" w:rsidRDefault="00255690" w:rsidP="00DB6BBB">
      <w:pPr>
        <w:spacing w:after="0" w:line="360" w:lineRule="auto"/>
        <w:rPr>
          <w:rFonts w:ascii="Times New Roman" w:hAnsi="Times New Roman"/>
          <w:b/>
          <w:sz w:val="24"/>
          <w:szCs w:val="24"/>
        </w:rPr>
      </w:pPr>
      <w:r w:rsidRPr="00255690">
        <w:rPr>
          <w:rFonts w:ascii="Times New Roman" w:hAnsi="Times New Roman"/>
          <w:b/>
          <w:bCs/>
          <w:sz w:val="24"/>
          <w:szCs w:val="28"/>
        </w:rPr>
        <w:t>«Моя семья – мое богатство»</w:t>
      </w:r>
    </w:p>
    <w:p w:rsidR="00DB6BBB" w:rsidRPr="00DB6BBB" w:rsidRDefault="00DB6BBB" w:rsidP="00DB6BBB">
      <w:pPr>
        <w:spacing w:after="0" w:line="360" w:lineRule="auto"/>
        <w:rPr>
          <w:rFonts w:ascii="Times New Roman" w:hAnsi="Times New Roman"/>
          <w:b/>
          <w:sz w:val="24"/>
          <w:szCs w:val="24"/>
        </w:rPr>
      </w:pPr>
    </w:p>
    <w:p w:rsidR="00DB0F64" w:rsidRDefault="009D42D3" w:rsidP="004174AF">
      <w:pPr>
        <w:spacing w:line="360" w:lineRule="auto"/>
        <w:jc w:val="both"/>
        <w:rPr>
          <w:rFonts w:ascii="Times New Roman" w:hAnsi="Times New Roman"/>
          <w:spacing w:val="-5"/>
          <w:sz w:val="24"/>
          <w:szCs w:val="24"/>
        </w:rPr>
      </w:pPr>
      <w:r>
        <w:rPr>
          <w:rFonts w:ascii="Times New Roman" w:hAnsi="Times New Roman"/>
          <w:sz w:val="24"/>
          <w:szCs w:val="24"/>
        </w:rPr>
        <w:t xml:space="preserve">На основании письма МО и Н РТ №1006 от 23.03.2023 года </w:t>
      </w:r>
      <w:r w:rsidR="002760F2" w:rsidRPr="002760F2">
        <w:rPr>
          <w:rFonts w:ascii="Times New Roman" w:hAnsi="Times New Roman"/>
          <w:sz w:val="24"/>
          <w:szCs w:val="24"/>
        </w:rPr>
        <w:t>«</w:t>
      </w:r>
      <w:r w:rsidRPr="002760F2">
        <w:rPr>
          <w:rFonts w:ascii="Times New Roman" w:hAnsi="Times New Roman"/>
          <w:sz w:val="24"/>
          <w:szCs w:val="28"/>
        </w:rPr>
        <w:t xml:space="preserve">О проведении Республиканского конкурса </w:t>
      </w:r>
      <w:r w:rsidRPr="002760F2">
        <w:rPr>
          <w:rFonts w:ascii="Times New Roman" w:hAnsi="Times New Roman"/>
          <w:bCs/>
          <w:sz w:val="24"/>
          <w:szCs w:val="28"/>
        </w:rPr>
        <w:t>рисунков среди обучающихся на тему «Моя семья – мое богатство»</w:t>
      </w:r>
      <w:r w:rsidR="002456A5">
        <w:rPr>
          <w:rFonts w:ascii="Times New Roman" w:hAnsi="Times New Roman"/>
          <w:bCs/>
          <w:sz w:val="24"/>
          <w:szCs w:val="28"/>
        </w:rPr>
        <w:t xml:space="preserve"> </w:t>
      </w:r>
      <w:r w:rsidR="002456A5" w:rsidRPr="002456A5">
        <w:rPr>
          <w:rFonts w:ascii="Times New Roman" w:hAnsi="Times New Roman"/>
          <w:spacing w:val="-5"/>
          <w:sz w:val="24"/>
          <w:szCs w:val="24"/>
        </w:rPr>
        <w:t>в рамках проведения в Республике Татарстан Года национальных культур и традиций, а также в целях формирования у детей и подростков представления о традиционных семейных ценностях, укрепления и популяризации института семьи и брака</w:t>
      </w:r>
      <w:r w:rsidR="007E117A">
        <w:rPr>
          <w:rFonts w:ascii="Times New Roman" w:hAnsi="Times New Roman"/>
          <w:spacing w:val="-5"/>
          <w:sz w:val="24"/>
          <w:szCs w:val="24"/>
        </w:rPr>
        <w:t>,</w:t>
      </w:r>
    </w:p>
    <w:p w:rsidR="007E117A" w:rsidRDefault="007E117A" w:rsidP="004174AF">
      <w:pPr>
        <w:spacing w:line="360" w:lineRule="auto"/>
        <w:jc w:val="center"/>
        <w:rPr>
          <w:rFonts w:ascii="Times New Roman" w:hAnsi="Times New Roman"/>
          <w:spacing w:val="-5"/>
          <w:sz w:val="24"/>
          <w:szCs w:val="24"/>
        </w:rPr>
      </w:pPr>
      <w:r>
        <w:rPr>
          <w:rFonts w:ascii="Times New Roman" w:hAnsi="Times New Roman"/>
          <w:spacing w:val="-5"/>
          <w:sz w:val="24"/>
          <w:szCs w:val="24"/>
        </w:rPr>
        <w:t>ПРИКАЗЫВАЮ:</w:t>
      </w:r>
    </w:p>
    <w:p w:rsidR="00DB05D7" w:rsidRPr="00DB05D7" w:rsidRDefault="00DB05D7" w:rsidP="004174AF">
      <w:pPr>
        <w:spacing w:after="0" w:line="360" w:lineRule="auto"/>
        <w:ind w:firstLine="709"/>
        <w:jc w:val="both"/>
        <w:rPr>
          <w:rFonts w:ascii="Times New Roman" w:hAnsi="Times New Roman"/>
          <w:sz w:val="24"/>
          <w:szCs w:val="24"/>
        </w:rPr>
      </w:pPr>
      <w:r w:rsidRPr="00DB05D7">
        <w:rPr>
          <w:rFonts w:ascii="Times New Roman" w:hAnsi="Times New Roman"/>
          <w:sz w:val="24"/>
          <w:szCs w:val="24"/>
        </w:rPr>
        <w:t xml:space="preserve">1. Утвердить прилагаемое положение о </w:t>
      </w:r>
      <w:r w:rsidRPr="00DB05D7">
        <w:rPr>
          <w:rFonts w:ascii="Times New Roman" w:hAnsi="Times New Roman"/>
          <w:bCs/>
          <w:sz w:val="24"/>
          <w:szCs w:val="24"/>
        </w:rPr>
        <w:t xml:space="preserve">проведении муниципального </w:t>
      </w:r>
      <w:r>
        <w:rPr>
          <w:rFonts w:ascii="Times New Roman" w:hAnsi="Times New Roman"/>
          <w:bCs/>
          <w:sz w:val="24"/>
          <w:szCs w:val="24"/>
        </w:rPr>
        <w:t>этапа Республиканского конкурса рисунков</w:t>
      </w:r>
      <w:r w:rsidR="00990CE8">
        <w:rPr>
          <w:rFonts w:ascii="Times New Roman" w:hAnsi="Times New Roman"/>
          <w:bCs/>
          <w:sz w:val="24"/>
          <w:szCs w:val="24"/>
        </w:rPr>
        <w:t xml:space="preserve"> среди </w:t>
      </w:r>
      <w:proofErr w:type="gramStart"/>
      <w:r w:rsidR="00990CE8">
        <w:rPr>
          <w:rFonts w:ascii="Times New Roman" w:hAnsi="Times New Roman"/>
          <w:bCs/>
          <w:sz w:val="24"/>
          <w:szCs w:val="24"/>
        </w:rPr>
        <w:t>обучающихся  «</w:t>
      </w:r>
      <w:proofErr w:type="gramEnd"/>
      <w:r w:rsidR="00990CE8">
        <w:rPr>
          <w:rFonts w:ascii="Times New Roman" w:hAnsi="Times New Roman"/>
          <w:bCs/>
          <w:sz w:val="24"/>
          <w:szCs w:val="24"/>
        </w:rPr>
        <w:t>Моя семья – мое богатство</w:t>
      </w:r>
      <w:r w:rsidR="005C01FB">
        <w:rPr>
          <w:rFonts w:ascii="Times New Roman" w:hAnsi="Times New Roman"/>
          <w:bCs/>
          <w:sz w:val="24"/>
          <w:szCs w:val="24"/>
        </w:rPr>
        <w:t xml:space="preserve">» </w:t>
      </w:r>
      <w:r w:rsidRPr="00DB05D7">
        <w:rPr>
          <w:rFonts w:ascii="Times New Roman" w:hAnsi="Times New Roman"/>
          <w:bCs/>
          <w:sz w:val="24"/>
          <w:szCs w:val="24"/>
        </w:rPr>
        <w:t xml:space="preserve"> </w:t>
      </w:r>
      <w:r w:rsidRPr="00DB05D7">
        <w:rPr>
          <w:rFonts w:ascii="Times New Roman" w:hAnsi="Times New Roman"/>
          <w:bCs/>
          <w:i/>
          <w:sz w:val="24"/>
          <w:szCs w:val="24"/>
        </w:rPr>
        <w:t>(Приложение 1)</w:t>
      </w:r>
      <w:r w:rsidRPr="00DB05D7">
        <w:rPr>
          <w:rFonts w:ascii="Times New Roman" w:hAnsi="Times New Roman"/>
          <w:i/>
          <w:sz w:val="24"/>
          <w:szCs w:val="24"/>
        </w:rPr>
        <w:t>.</w:t>
      </w:r>
      <w:r w:rsidRPr="00DB05D7">
        <w:rPr>
          <w:rFonts w:ascii="Times New Roman" w:hAnsi="Times New Roman"/>
          <w:sz w:val="24"/>
          <w:szCs w:val="24"/>
        </w:rPr>
        <w:t xml:space="preserve"> </w:t>
      </w:r>
    </w:p>
    <w:p w:rsidR="00DB05D7" w:rsidRPr="00DB05D7" w:rsidRDefault="00DB05D7" w:rsidP="004174AF">
      <w:pPr>
        <w:spacing w:after="0" w:line="360" w:lineRule="auto"/>
        <w:ind w:firstLine="709"/>
        <w:jc w:val="both"/>
        <w:rPr>
          <w:rFonts w:ascii="Times New Roman" w:hAnsi="Times New Roman"/>
          <w:sz w:val="24"/>
          <w:szCs w:val="24"/>
        </w:rPr>
      </w:pPr>
      <w:r w:rsidRPr="00DB05D7">
        <w:rPr>
          <w:rFonts w:ascii="Times New Roman" w:hAnsi="Times New Roman"/>
          <w:sz w:val="24"/>
          <w:szCs w:val="24"/>
        </w:rPr>
        <w:t xml:space="preserve">2. МКУ «Управление образования» Исполнительного комитета </w:t>
      </w:r>
      <w:proofErr w:type="spellStart"/>
      <w:r w:rsidRPr="00DB05D7">
        <w:rPr>
          <w:rFonts w:ascii="Times New Roman" w:hAnsi="Times New Roman"/>
          <w:sz w:val="24"/>
          <w:szCs w:val="24"/>
        </w:rPr>
        <w:t>Актанышского</w:t>
      </w:r>
      <w:proofErr w:type="spellEnd"/>
      <w:r w:rsidRPr="00DB05D7">
        <w:rPr>
          <w:rFonts w:ascii="Times New Roman" w:hAnsi="Times New Roman"/>
          <w:sz w:val="24"/>
          <w:szCs w:val="24"/>
        </w:rPr>
        <w:t xml:space="preserve"> муниципального района Республики Татарстан обеспечить организацию и проведение Конкурса.</w:t>
      </w:r>
    </w:p>
    <w:p w:rsidR="00DB05D7" w:rsidRPr="00DB05D7" w:rsidRDefault="00DB05D7" w:rsidP="004174AF">
      <w:pPr>
        <w:spacing w:after="0" w:line="360" w:lineRule="auto"/>
        <w:ind w:firstLine="709"/>
        <w:jc w:val="both"/>
        <w:rPr>
          <w:rFonts w:ascii="Times New Roman" w:hAnsi="Times New Roman"/>
          <w:sz w:val="24"/>
          <w:szCs w:val="24"/>
        </w:rPr>
      </w:pPr>
      <w:r w:rsidRPr="00DB05D7">
        <w:rPr>
          <w:rFonts w:ascii="Times New Roman" w:hAnsi="Times New Roman"/>
          <w:sz w:val="24"/>
          <w:szCs w:val="24"/>
        </w:rPr>
        <w:t>3. Рекомендовать образовательным организациям принять участие в конкурсе согласно установленным срокам Положения.</w:t>
      </w:r>
    </w:p>
    <w:p w:rsidR="00DB05D7" w:rsidRPr="00DB05D7" w:rsidRDefault="00DB05D7" w:rsidP="004174AF">
      <w:pPr>
        <w:spacing w:after="0" w:line="360" w:lineRule="auto"/>
        <w:ind w:firstLine="709"/>
        <w:jc w:val="both"/>
        <w:rPr>
          <w:rFonts w:ascii="Times New Roman" w:hAnsi="Times New Roman"/>
          <w:sz w:val="24"/>
          <w:szCs w:val="24"/>
        </w:rPr>
      </w:pPr>
      <w:r w:rsidRPr="00DB05D7">
        <w:rPr>
          <w:rFonts w:ascii="Times New Roman" w:hAnsi="Times New Roman"/>
          <w:sz w:val="24"/>
          <w:szCs w:val="24"/>
        </w:rPr>
        <w:t>4. Контроль за исполнением настоящего приказа возложить на заместителя начальника по воспитательной работе Мусину Г.М.</w:t>
      </w:r>
    </w:p>
    <w:p w:rsidR="00DB05D7" w:rsidRPr="00DB05D7" w:rsidRDefault="00DB05D7" w:rsidP="004174AF">
      <w:pPr>
        <w:spacing w:after="0" w:line="360" w:lineRule="auto"/>
        <w:ind w:firstLine="576"/>
        <w:jc w:val="both"/>
        <w:rPr>
          <w:rFonts w:ascii="Times New Roman" w:hAnsi="Times New Roman"/>
          <w:sz w:val="24"/>
          <w:szCs w:val="24"/>
        </w:rPr>
      </w:pPr>
    </w:p>
    <w:p w:rsidR="00DB05D7" w:rsidRPr="00DB05D7" w:rsidRDefault="00DB05D7" w:rsidP="004174AF">
      <w:pPr>
        <w:spacing w:after="0" w:line="240" w:lineRule="auto"/>
        <w:jc w:val="both"/>
        <w:rPr>
          <w:rFonts w:ascii="Times New Roman" w:hAnsi="Times New Roman"/>
          <w:sz w:val="24"/>
          <w:szCs w:val="24"/>
        </w:rPr>
      </w:pPr>
    </w:p>
    <w:p w:rsidR="00DB05D7" w:rsidRPr="00DB05D7" w:rsidRDefault="00DB05D7" w:rsidP="00DB05D7">
      <w:pPr>
        <w:spacing w:after="0" w:line="240" w:lineRule="auto"/>
        <w:ind w:firstLine="576"/>
        <w:jc w:val="both"/>
        <w:rPr>
          <w:rFonts w:ascii="Times New Roman" w:hAnsi="Times New Roman"/>
          <w:sz w:val="24"/>
          <w:szCs w:val="24"/>
        </w:rPr>
      </w:pPr>
      <w:r w:rsidRPr="00DB05D7">
        <w:rPr>
          <w:rFonts w:ascii="Times New Roman" w:hAnsi="Times New Roman"/>
          <w:sz w:val="24"/>
          <w:szCs w:val="24"/>
        </w:rPr>
        <w:t xml:space="preserve">Начальник                                                                                       </w:t>
      </w:r>
      <w:proofErr w:type="spellStart"/>
      <w:r w:rsidRPr="00DB05D7">
        <w:rPr>
          <w:rFonts w:ascii="Times New Roman" w:hAnsi="Times New Roman"/>
          <w:sz w:val="24"/>
          <w:szCs w:val="24"/>
        </w:rPr>
        <w:t>Р.М.Шакирова</w:t>
      </w:r>
      <w:proofErr w:type="spellEnd"/>
    </w:p>
    <w:p w:rsidR="00AB79CE" w:rsidRDefault="00AB79CE" w:rsidP="007E117A">
      <w:pPr>
        <w:jc w:val="both"/>
        <w:rPr>
          <w:rFonts w:ascii="Times New Roman" w:hAnsi="Times New Roman"/>
          <w:sz w:val="24"/>
          <w:szCs w:val="24"/>
        </w:rPr>
      </w:pPr>
    </w:p>
    <w:p w:rsidR="00AB79CE" w:rsidRPr="004174AF" w:rsidRDefault="00E0489C" w:rsidP="004174AF">
      <w:pPr>
        <w:spacing w:after="0" w:line="240" w:lineRule="auto"/>
        <w:jc w:val="both"/>
        <w:rPr>
          <w:rFonts w:ascii="Times New Roman" w:hAnsi="Times New Roman"/>
          <w:sz w:val="20"/>
          <w:szCs w:val="20"/>
        </w:rPr>
      </w:pPr>
      <w:r w:rsidRPr="004174AF">
        <w:rPr>
          <w:rFonts w:ascii="Times New Roman" w:hAnsi="Times New Roman"/>
          <w:sz w:val="20"/>
          <w:szCs w:val="20"/>
        </w:rPr>
        <w:t>Исполнитель</w:t>
      </w:r>
      <w:r w:rsidR="00986BDD" w:rsidRPr="004174AF">
        <w:rPr>
          <w:rFonts w:ascii="Times New Roman" w:hAnsi="Times New Roman"/>
          <w:sz w:val="20"/>
          <w:szCs w:val="20"/>
        </w:rPr>
        <w:t>:</w:t>
      </w:r>
      <w:r w:rsidRPr="004174AF">
        <w:rPr>
          <w:rFonts w:ascii="Times New Roman" w:hAnsi="Times New Roman"/>
          <w:sz w:val="20"/>
          <w:szCs w:val="20"/>
        </w:rPr>
        <w:t xml:space="preserve"> Мусина Гульнара </w:t>
      </w:r>
      <w:proofErr w:type="spellStart"/>
      <w:r w:rsidRPr="004174AF">
        <w:rPr>
          <w:rFonts w:ascii="Times New Roman" w:hAnsi="Times New Roman"/>
          <w:sz w:val="20"/>
          <w:szCs w:val="20"/>
        </w:rPr>
        <w:t>Миркасимовна</w:t>
      </w:r>
      <w:proofErr w:type="spellEnd"/>
      <w:r w:rsidR="00986BDD" w:rsidRPr="004174AF">
        <w:rPr>
          <w:rFonts w:ascii="Times New Roman" w:hAnsi="Times New Roman"/>
          <w:sz w:val="20"/>
          <w:szCs w:val="20"/>
        </w:rPr>
        <w:t xml:space="preserve"> – заместитель начальника по ВР</w:t>
      </w:r>
    </w:p>
    <w:p w:rsidR="00986BDD" w:rsidRDefault="00986BDD" w:rsidP="004174AF">
      <w:pPr>
        <w:spacing w:after="0" w:line="240" w:lineRule="auto"/>
        <w:jc w:val="both"/>
        <w:rPr>
          <w:rFonts w:ascii="Times New Roman" w:hAnsi="Times New Roman"/>
          <w:sz w:val="20"/>
          <w:szCs w:val="20"/>
        </w:rPr>
      </w:pPr>
      <w:r w:rsidRPr="004174AF">
        <w:rPr>
          <w:rFonts w:ascii="Times New Roman" w:hAnsi="Times New Roman"/>
          <w:sz w:val="20"/>
          <w:szCs w:val="20"/>
        </w:rPr>
        <w:t>8(85552)34495</w:t>
      </w:r>
    </w:p>
    <w:p w:rsidR="00381319" w:rsidRDefault="00381319" w:rsidP="004174AF">
      <w:pPr>
        <w:spacing w:after="0" w:line="240" w:lineRule="auto"/>
        <w:jc w:val="both"/>
        <w:rPr>
          <w:rFonts w:ascii="Times New Roman" w:hAnsi="Times New Roman"/>
          <w:sz w:val="20"/>
          <w:szCs w:val="20"/>
        </w:rPr>
      </w:pPr>
    </w:p>
    <w:p w:rsidR="00B21930" w:rsidRPr="004174AF" w:rsidRDefault="00B21930" w:rsidP="004174AF">
      <w:pPr>
        <w:spacing w:after="0" w:line="240" w:lineRule="auto"/>
        <w:jc w:val="both"/>
        <w:rPr>
          <w:rFonts w:ascii="Times New Roman" w:hAnsi="Times New Roman"/>
          <w:sz w:val="20"/>
          <w:szCs w:val="20"/>
        </w:rPr>
      </w:pPr>
      <w:bookmarkStart w:id="0" w:name="_GoBack"/>
      <w:bookmarkEnd w:id="0"/>
    </w:p>
    <w:p w:rsidR="004174AF" w:rsidRDefault="004174AF" w:rsidP="00F11DB8">
      <w:pPr>
        <w:spacing w:after="0" w:line="240" w:lineRule="auto"/>
        <w:ind w:firstLine="6379"/>
        <w:jc w:val="right"/>
        <w:rPr>
          <w:rFonts w:ascii="Times New Roman" w:hAnsi="Times New Roman"/>
          <w:sz w:val="24"/>
          <w:szCs w:val="24"/>
        </w:rPr>
      </w:pPr>
    </w:p>
    <w:p w:rsidR="00236C41" w:rsidRPr="00FF65EE" w:rsidRDefault="00FF65EE" w:rsidP="00F11DB8">
      <w:pPr>
        <w:spacing w:after="0" w:line="240" w:lineRule="auto"/>
        <w:ind w:firstLine="6379"/>
        <w:jc w:val="right"/>
        <w:rPr>
          <w:rFonts w:ascii="Times New Roman" w:hAnsi="Times New Roman"/>
          <w:i/>
          <w:sz w:val="24"/>
          <w:szCs w:val="24"/>
        </w:rPr>
      </w:pPr>
      <w:r w:rsidRPr="00FF65EE">
        <w:rPr>
          <w:rFonts w:ascii="Times New Roman" w:hAnsi="Times New Roman"/>
          <w:i/>
          <w:sz w:val="24"/>
          <w:szCs w:val="24"/>
        </w:rPr>
        <w:lastRenderedPageBreak/>
        <w:t>Приложение 1</w:t>
      </w:r>
    </w:p>
    <w:p w:rsidR="00FF65EE" w:rsidRPr="00FF65EE" w:rsidRDefault="00FF65EE" w:rsidP="00F11DB8">
      <w:pPr>
        <w:spacing w:after="0" w:line="240" w:lineRule="auto"/>
        <w:ind w:firstLine="6379"/>
        <w:jc w:val="right"/>
        <w:rPr>
          <w:rFonts w:ascii="Times New Roman" w:hAnsi="Times New Roman"/>
          <w:i/>
          <w:sz w:val="24"/>
          <w:szCs w:val="24"/>
        </w:rPr>
      </w:pPr>
    </w:p>
    <w:p w:rsidR="00236C41" w:rsidRPr="007B05EA" w:rsidRDefault="00236C41" w:rsidP="00236C41">
      <w:pPr>
        <w:overflowPunct w:val="0"/>
        <w:autoSpaceDE w:val="0"/>
        <w:autoSpaceDN w:val="0"/>
        <w:adjustRightInd w:val="0"/>
        <w:spacing w:after="0" w:line="240" w:lineRule="auto"/>
        <w:jc w:val="center"/>
        <w:textAlignment w:val="baseline"/>
        <w:rPr>
          <w:rFonts w:ascii="Times New Roman" w:hAnsi="Times New Roman"/>
          <w:b/>
          <w:bCs/>
          <w:sz w:val="24"/>
          <w:szCs w:val="24"/>
        </w:rPr>
      </w:pPr>
      <w:r w:rsidRPr="007B05EA">
        <w:rPr>
          <w:rFonts w:ascii="Times New Roman" w:hAnsi="Times New Roman"/>
          <w:b/>
          <w:bCs/>
          <w:sz w:val="24"/>
          <w:szCs w:val="24"/>
        </w:rPr>
        <w:t>ПОЛОЖЕНИЕ</w:t>
      </w:r>
    </w:p>
    <w:p w:rsidR="00D016C1" w:rsidRDefault="00236C41" w:rsidP="00D016C1">
      <w:pPr>
        <w:suppressAutoHyphens/>
        <w:overflowPunct w:val="0"/>
        <w:autoSpaceDE w:val="0"/>
        <w:autoSpaceDN w:val="0"/>
        <w:adjustRightInd w:val="0"/>
        <w:spacing w:after="0" w:line="240" w:lineRule="auto"/>
        <w:jc w:val="center"/>
        <w:textAlignment w:val="baseline"/>
        <w:rPr>
          <w:rFonts w:ascii="Times New Roman" w:hAnsi="Times New Roman"/>
          <w:b/>
          <w:bCs/>
          <w:sz w:val="24"/>
          <w:szCs w:val="24"/>
        </w:rPr>
      </w:pPr>
      <w:r w:rsidRPr="007B05EA">
        <w:rPr>
          <w:rFonts w:ascii="Times New Roman" w:hAnsi="Times New Roman"/>
          <w:b/>
          <w:bCs/>
          <w:sz w:val="24"/>
          <w:szCs w:val="24"/>
        </w:rPr>
        <w:t xml:space="preserve">о </w:t>
      </w:r>
      <w:r w:rsidR="00D016C1">
        <w:rPr>
          <w:rFonts w:ascii="Times New Roman" w:hAnsi="Times New Roman"/>
          <w:b/>
          <w:bCs/>
          <w:sz w:val="24"/>
          <w:szCs w:val="24"/>
        </w:rPr>
        <w:t>муниципальном этапе Республиканского конкурса</w:t>
      </w:r>
      <w:r w:rsidRPr="007B05EA">
        <w:rPr>
          <w:rFonts w:ascii="Times New Roman" w:hAnsi="Times New Roman"/>
          <w:b/>
          <w:bCs/>
          <w:sz w:val="24"/>
          <w:szCs w:val="24"/>
        </w:rPr>
        <w:t xml:space="preserve"> рисунков </w:t>
      </w:r>
      <w:r w:rsidR="00D016C1">
        <w:rPr>
          <w:rFonts w:ascii="Times New Roman" w:hAnsi="Times New Roman"/>
          <w:b/>
          <w:bCs/>
          <w:sz w:val="24"/>
          <w:szCs w:val="24"/>
        </w:rPr>
        <w:t xml:space="preserve">                                                     </w:t>
      </w:r>
      <w:r w:rsidRPr="007B05EA">
        <w:rPr>
          <w:rFonts w:ascii="Times New Roman" w:hAnsi="Times New Roman"/>
          <w:b/>
          <w:bCs/>
          <w:sz w:val="24"/>
          <w:szCs w:val="24"/>
        </w:rPr>
        <w:t>среди обучающихся</w:t>
      </w:r>
      <w:r w:rsidR="00D016C1">
        <w:rPr>
          <w:rFonts w:ascii="Times New Roman" w:hAnsi="Times New Roman"/>
          <w:b/>
          <w:bCs/>
          <w:sz w:val="24"/>
          <w:szCs w:val="24"/>
        </w:rPr>
        <w:t xml:space="preserve"> </w:t>
      </w:r>
      <w:r w:rsidRPr="007B05EA">
        <w:rPr>
          <w:rFonts w:ascii="Times New Roman" w:hAnsi="Times New Roman"/>
          <w:b/>
          <w:bCs/>
          <w:sz w:val="24"/>
          <w:szCs w:val="24"/>
        </w:rPr>
        <w:t xml:space="preserve">общеобразовательных организация </w:t>
      </w:r>
    </w:p>
    <w:p w:rsidR="00236C41" w:rsidRPr="007B05EA" w:rsidRDefault="00236C41" w:rsidP="00D016C1">
      <w:pPr>
        <w:suppressAutoHyphens/>
        <w:overflowPunct w:val="0"/>
        <w:autoSpaceDE w:val="0"/>
        <w:autoSpaceDN w:val="0"/>
        <w:adjustRightInd w:val="0"/>
        <w:spacing w:after="0" w:line="240" w:lineRule="auto"/>
        <w:jc w:val="center"/>
        <w:textAlignment w:val="baseline"/>
        <w:rPr>
          <w:rFonts w:ascii="Times New Roman" w:hAnsi="Times New Roman"/>
          <w:b/>
          <w:bCs/>
          <w:sz w:val="24"/>
          <w:szCs w:val="24"/>
        </w:rPr>
      </w:pPr>
      <w:r w:rsidRPr="007B05EA">
        <w:rPr>
          <w:rFonts w:ascii="Times New Roman" w:hAnsi="Times New Roman"/>
          <w:b/>
          <w:bCs/>
          <w:sz w:val="24"/>
          <w:szCs w:val="24"/>
        </w:rPr>
        <w:t>на тему «Моя семья – мое богатство»</w:t>
      </w:r>
    </w:p>
    <w:p w:rsidR="00236C41" w:rsidRPr="007B05EA" w:rsidRDefault="00236C41" w:rsidP="00236C41">
      <w:pPr>
        <w:overflowPunct w:val="0"/>
        <w:autoSpaceDE w:val="0"/>
        <w:autoSpaceDN w:val="0"/>
        <w:adjustRightInd w:val="0"/>
        <w:spacing w:after="0" w:line="240" w:lineRule="auto"/>
        <w:jc w:val="center"/>
        <w:textAlignment w:val="baseline"/>
        <w:rPr>
          <w:rFonts w:ascii="Times New Roman" w:hAnsi="Times New Roman"/>
          <w:bCs/>
          <w:sz w:val="24"/>
          <w:szCs w:val="24"/>
        </w:rPr>
      </w:pPr>
    </w:p>
    <w:p w:rsidR="00236C41" w:rsidRPr="007B05EA" w:rsidRDefault="00236C41" w:rsidP="00236C41">
      <w:pPr>
        <w:numPr>
          <w:ilvl w:val="0"/>
          <w:numId w:val="2"/>
        </w:numPr>
        <w:tabs>
          <w:tab w:val="left" w:pos="284"/>
        </w:tabs>
        <w:suppressAutoHyphens/>
        <w:overflowPunct w:val="0"/>
        <w:autoSpaceDE w:val="0"/>
        <w:autoSpaceDN w:val="0"/>
        <w:adjustRightInd w:val="0"/>
        <w:spacing w:after="0" w:line="240" w:lineRule="auto"/>
        <w:jc w:val="center"/>
        <w:textAlignment w:val="baseline"/>
        <w:rPr>
          <w:rFonts w:ascii="Times New Roman" w:hAnsi="Times New Roman"/>
          <w:b/>
          <w:bCs/>
          <w:sz w:val="24"/>
          <w:szCs w:val="24"/>
        </w:rPr>
      </w:pPr>
      <w:r w:rsidRPr="007B05EA">
        <w:rPr>
          <w:rFonts w:ascii="Times New Roman" w:hAnsi="Times New Roman"/>
          <w:b/>
          <w:bCs/>
          <w:sz w:val="24"/>
          <w:szCs w:val="24"/>
        </w:rPr>
        <w:t>Общие положения</w:t>
      </w:r>
    </w:p>
    <w:p w:rsidR="00236C41" w:rsidRPr="007B05EA" w:rsidRDefault="00236C41" w:rsidP="00236C41">
      <w:pPr>
        <w:tabs>
          <w:tab w:val="left" w:pos="284"/>
        </w:tabs>
        <w:suppressAutoHyphens/>
        <w:overflowPunct w:val="0"/>
        <w:autoSpaceDE w:val="0"/>
        <w:autoSpaceDN w:val="0"/>
        <w:adjustRightInd w:val="0"/>
        <w:spacing w:after="0" w:line="240" w:lineRule="auto"/>
        <w:textAlignment w:val="baseline"/>
        <w:rPr>
          <w:rFonts w:ascii="Times New Roman" w:hAnsi="Times New Roman"/>
          <w:b/>
          <w:bCs/>
          <w:sz w:val="24"/>
          <w:szCs w:val="24"/>
        </w:rPr>
      </w:pPr>
    </w:p>
    <w:p w:rsidR="00236C41" w:rsidRPr="007B05EA" w:rsidRDefault="00236C41" w:rsidP="00236C41">
      <w:pPr>
        <w:suppressAutoHyphens/>
        <w:overflowPunct w:val="0"/>
        <w:autoSpaceDE w:val="0"/>
        <w:autoSpaceDN w:val="0"/>
        <w:adjustRightInd w:val="0"/>
        <w:spacing w:after="0" w:line="240" w:lineRule="auto"/>
        <w:ind w:firstLine="567"/>
        <w:jc w:val="both"/>
        <w:textAlignment w:val="baseline"/>
        <w:rPr>
          <w:rFonts w:ascii="Times New Roman" w:hAnsi="Times New Roman"/>
          <w:sz w:val="24"/>
          <w:szCs w:val="24"/>
        </w:rPr>
      </w:pPr>
      <w:r w:rsidRPr="007B05EA">
        <w:rPr>
          <w:rFonts w:ascii="Times New Roman" w:hAnsi="Times New Roman"/>
          <w:bCs/>
          <w:sz w:val="24"/>
          <w:szCs w:val="24"/>
        </w:rPr>
        <w:t xml:space="preserve">  Настоящее Положение определяет организационные основы, порядок проведения и систему оценки результатов</w:t>
      </w:r>
      <w:r w:rsidRPr="007B05EA">
        <w:rPr>
          <w:rFonts w:ascii="Times New Roman" w:hAnsi="Times New Roman"/>
          <w:sz w:val="24"/>
          <w:szCs w:val="24"/>
        </w:rPr>
        <w:t xml:space="preserve"> </w:t>
      </w:r>
      <w:r w:rsidR="00274D1C">
        <w:rPr>
          <w:rFonts w:ascii="Times New Roman" w:hAnsi="Times New Roman"/>
          <w:sz w:val="24"/>
          <w:szCs w:val="24"/>
        </w:rPr>
        <w:t xml:space="preserve">муниципального этапа </w:t>
      </w:r>
      <w:r w:rsidRPr="007B05EA">
        <w:rPr>
          <w:rFonts w:ascii="Times New Roman" w:hAnsi="Times New Roman"/>
          <w:sz w:val="24"/>
          <w:szCs w:val="24"/>
        </w:rPr>
        <w:t xml:space="preserve">Республиканского конкурса </w:t>
      </w:r>
      <w:r w:rsidRPr="007B05EA">
        <w:rPr>
          <w:rFonts w:ascii="Times New Roman" w:hAnsi="Times New Roman"/>
          <w:bCs/>
          <w:sz w:val="24"/>
          <w:szCs w:val="24"/>
        </w:rPr>
        <w:t xml:space="preserve">рисунков среди </w:t>
      </w:r>
      <w:r w:rsidR="00274D1C">
        <w:rPr>
          <w:rFonts w:ascii="Times New Roman" w:hAnsi="Times New Roman"/>
          <w:sz w:val="24"/>
          <w:szCs w:val="24"/>
        </w:rPr>
        <w:t>обучающих</w:t>
      </w:r>
      <w:r w:rsidRPr="007B05EA">
        <w:rPr>
          <w:rFonts w:ascii="Times New Roman" w:hAnsi="Times New Roman"/>
          <w:sz w:val="24"/>
          <w:szCs w:val="24"/>
        </w:rPr>
        <w:t>ся образовательных организаций (общеобразовательных организаций, профессиональных образовательных организаций, учреждений дополнительного образования детей, детских художественных школ</w:t>
      </w:r>
      <w:r w:rsidR="00274D1C">
        <w:rPr>
          <w:rFonts w:ascii="Times New Roman" w:hAnsi="Times New Roman"/>
          <w:sz w:val="24"/>
          <w:szCs w:val="24"/>
        </w:rPr>
        <w:t>)</w:t>
      </w:r>
      <w:r w:rsidRPr="007B05EA">
        <w:rPr>
          <w:rFonts w:ascii="Times New Roman" w:hAnsi="Times New Roman"/>
          <w:bCs/>
          <w:sz w:val="24"/>
          <w:szCs w:val="24"/>
        </w:rPr>
        <w:t xml:space="preserve"> по теме «Моя семья – мое богатство».</w:t>
      </w:r>
    </w:p>
    <w:p w:rsidR="00236C41" w:rsidRPr="007B05EA" w:rsidRDefault="00236C41" w:rsidP="00236C41">
      <w:pPr>
        <w:overflowPunct w:val="0"/>
        <w:autoSpaceDE w:val="0"/>
        <w:autoSpaceDN w:val="0"/>
        <w:adjustRightInd w:val="0"/>
        <w:spacing w:after="0" w:line="240" w:lineRule="auto"/>
        <w:ind w:firstLine="567"/>
        <w:jc w:val="both"/>
        <w:textAlignment w:val="baseline"/>
        <w:rPr>
          <w:rFonts w:ascii="Times New Roman" w:hAnsi="Times New Roman"/>
          <w:bCs/>
          <w:sz w:val="24"/>
          <w:szCs w:val="24"/>
        </w:rPr>
      </w:pPr>
      <w:r w:rsidRPr="007B05EA">
        <w:rPr>
          <w:rFonts w:ascii="Times New Roman" w:hAnsi="Times New Roman"/>
          <w:bCs/>
          <w:sz w:val="24"/>
          <w:szCs w:val="24"/>
        </w:rPr>
        <w:t xml:space="preserve">Конкурс проводится </w:t>
      </w:r>
      <w:r w:rsidR="00812ECC">
        <w:rPr>
          <w:rFonts w:ascii="Times New Roman" w:hAnsi="Times New Roman"/>
          <w:bCs/>
          <w:sz w:val="24"/>
          <w:szCs w:val="24"/>
        </w:rPr>
        <w:t>отделом</w:t>
      </w:r>
      <w:r w:rsidR="00812ECC" w:rsidRPr="00812ECC">
        <w:rPr>
          <w:rFonts w:ascii="Times New Roman" w:hAnsi="Times New Roman"/>
          <w:spacing w:val="-7"/>
          <w:sz w:val="24"/>
          <w:szCs w:val="24"/>
        </w:rPr>
        <w:t xml:space="preserve"> </w:t>
      </w:r>
      <w:r w:rsidR="00812ECC" w:rsidRPr="007B05EA">
        <w:rPr>
          <w:rFonts w:ascii="Times New Roman" w:hAnsi="Times New Roman"/>
          <w:spacing w:val="-7"/>
          <w:sz w:val="24"/>
          <w:szCs w:val="24"/>
        </w:rPr>
        <w:t>записи актов гражданского состояния</w:t>
      </w:r>
      <w:r w:rsidR="00812ECC">
        <w:rPr>
          <w:rFonts w:ascii="Times New Roman" w:hAnsi="Times New Roman"/>
          <w:bCs/>
          <w:sz w:val="24"/>
          <w:szCs w:val="24"/>
        </w:rPr>
        <w:t xml:space="preserve"> (ЗАГС) Исполнительного комитета </w:t>
      </w:r>
      <w:proofErr w:type="spellStart"/>
      <w:r w:rsidR="00812ECC">
        <w:rPr>
          <w:rFonts w:ascii="Times New Roman" w:hAnsi="Times New Roman"/>
          <w:bCs/>
          <w:sz w:val="24"/>
          <w:szCs w:val="24"/>
        </w:rPr>
        <w:t>Актанышского</w:t>
      </w:r>
      <w:proofErr w:type="spellEnd"/>
      <w:r w:rsidR="00812ECC">
        <w:rPr>
          <w:rFonts w:ascii="Times New Roman" w:hAnsi="Times New Roman"/>
          <w:bCs/>
          <w:sz w:val="24"/>
          <w:szCs w:val="24"/>
        </w:rPr>
        <w:t xml:space="preserve"> муниципального района</w:t>
      </w:r>
      <w:r w:rsidR="00843B2F">
        <w:rPr>
          <w:rFonts w:ascii="Times New Roman" w:hAnsi="Times New Roman"/>
          <w:bCs/>
          <w:sz w:val="24"/>
          <w:szCs w:val="24"/>
        </w:rPr>
        <w:t xml:space="preserve"> совместно с МКУ «Управление образования» Исполнительного комитета </w:t>
      </w:r>
      <w:proofErr w:type="spellStart"/>
      <w:r w:rsidR="00843B2F">
        <w:rPr>
          <w:rFonts w:ascii="Times New Roman" w:hAnsi="Times New Roman"/>
          <w:bCs/>
          <w:sz w:val="24"/>
          <w:szCs w:val="24"/>
        </w:rPr>
        <w:t>Актанышского</w:t>
      </w:r>
      <w:proofErr w:type="spellEnd"/>
      <w:r w:rsidR="00843B2F">
        <w:rPr>
          <w:rFonts w:ascii="Times New Roman" w:hAnsi="Times New Roman"/>
          <w:bCs/>
          <w:sz w:val="24"/>
          <w:szCs w:val="24"/>
        </w:rPr>
        <w:t xml:space="preserve"> муниципального района</w:t>
      </w:r>
      <w:r w:rsidRPr="007B05EA">
        <w:rPr>
          <w:rFonts w:ascii="Times New Roman" w:hAnsi="Times New Roman"/>
          <w:bCs/>
          <w:sz w:val="24"/>
          <w:szCs w:val="24"/>
        </w:rPr>
        <w:t xml:space="preserve">. </w:t>
      </w:r>
    </w:p>
    <w:p w:rsidR="00236C41" w:rsidRPr="007B05EA" w:rsidRDefault="00236C41" w:rsidP="00236C41">
      <w:pPr>
        <w:overflowPunct w:val="0"/>
        <w:autoSpaceDE w:val="0"/>
        <w:autoSpaceDN w:val="0"/>
        <w:adjustRightInd w:val="0"/>
        <w:spacing w:after="0" w:line="240" w:lineRule="auto"/>
        <w:ind w:firstLine="567"/>
        <w:jc w:val="both"/>
        <w:textAlignment w:val="baseline"/>
        <w:rPr>
          <w:rFonts w:ascii="Times New Roman" w:hAnsi="Times New Roman"/>
          <w:b/>
          <w:bCs/>
          <w:sz w:val="24"/>
          <w:szCs w:val="24"/>
        </w:rPr>
      </w:pPr>
    </w:p>
    <w:p w:rsidR="00236C41" w:rsidRPr="007B05EA" w:rsidRDefault="00236C41" w:rsidP="00236C41">
      <w:pPr>
        <w:numPr>
          <w:ilvl w:val="0"/>
          <w:numId w:val="2"/>
        </w:numPr>
        <w:tabs>
          <w:tab w:val="left" w:pos="284"/>
        </w:tabs>
        <w:suppressAutoHyphens/>
        <w:overflowPunct w:val="0"/>
        <w:autoSpaceDE w:val="0"/>
        <w:autoSpaceDN w:val="0"/>
        <w:adjustRightInd w:val="0"/>
        <w:spacing w:after="0" w:line="240" w:lineRule="auto"/>
        <w:contextualSpacing/>
        <w:jc w:val="center"/>
        <w:textAlignment w:val="baseline"/>
        <w:rPr>
          <w:rFonts w:ascii="Times New Roman" w:hAnsi="Times New Roman"/>
          <w:b/>
          <w:bCs/>
          <w:sz w:val="24"/>
          <w:szCs w:val="24"/>
        </w:rPr>
      </w:pPr>
      <w:r w:rsidRPr="007B05EA">
        <w:rPr>
          <w:rFonts w:ascii="Times New Roman" w:hAnsi="Times New Roman"/>
          <w:b/>
          <w:bCs/>
          <w:sz w:val="24"/>
          <w:szCs w:val="24"/>
        </w:rPr>
        <w:t>Цели и задачи</w:t>
      </w:r>
    </w:p>
    <w:p w:rsidR="00236C41" w:rsidRPr="007B05EA" w:rsidRDefault="00236C41" w:rsidP="00236C41">
      <w:pPr>
        <w:tabs>
          <w:tab w:val="left" w:pos="284"/>
        </w:tabs>
        <w:suppressAutoHyphens/>
        <w:spacing w:after="0" w:line="240" w:lineRule="auto"/>
        <w:contextualSpacing/>
        <w:rPr>
          <w:rFonts w:ascii="Times New Roman" w:hAnsi="Times New Roman"/>
          <w:b/>
          <w:bCs/>
          <w:sz w:val="24"/>
          <w:szCs w:val="24"/>
        </w:rPr>
      </w:pPr>
    </w:p>
    <w:p w:rsidR="00236C41" w:rsidRPr="007B05EA" w:rsidRDefault="00236C41" w:rsidP="00236C41">
      <w:pPr>
        <w:overflowPunct w:val="0"/>
        <w:autoSpaceDE w:val="0"/>
        <w:autoSpaceDN w:val="0"/>
        <w:adjustRightInd w:val="0"/>
        <w:spacing w:after="0" w:line="240" w:lineRule="auto"/>
        <w:ind w:firstLine="567"/>
        <w:jc w:val="both"/>
        <w:textAlignment w:val="baseline"/>
        <w:rPr>
          <w:rFonts w:ascii="Times New Roman" w:hAnsi="Times New Roman"/>
          <w:sz w:val="24"/>
          <w:szCs w:val="24"/>
        </w:rPr>
      </w:pPr>
      <w:r w:rsidRPr="007B05EA">
        <w:rPr>
          <w:rFonts w:ascii="Times New Roman" w:hAnsi="Times New Roman"/>
          <w:sz w:val="24"/>
          <w:szCs w:val="24"/>
        </w:rPr>
        <w:t>Цель: формирование у детей и подростков понятия семейных ценностей, брака и института семьи.</w:t>
      </w:r>
    </w:p>
    <w:p w:rsidR="00236C41" w:rsidRPr="007B05EA" w:rsidRDefault="00236C41" w:rsidP="00236C41">
      <w:pPr>
        <w:overflowPunct w:val="0"/>
        <w:autoSpaceDE w:val="0"/>
        <w:autoSpaceDN w:val="0"/>
        <w:adjustRightInd w:val="0"/>
        <w:spacing w:after="0" w:line="240" w:lineRule="auto"/>
        <w:ind w:firstLine="567"/>
        <w:jc w:val="both"/>
        <w:textAlignment w:val="baseline"/>
        <w:rPr>
          <w:rFonts w:ascii="Times New Roman" w:hAnsi="Times New Roman"/>
          <w:sz w:val="24"/>
          <w:szCs w:val="24"/>
        </w:rPr>
      </w:pPr>
      <w:r w:rsidRPr="007B05EA">
        <w:rPr>
          <w:rFonts w:ascii="Times New Roman" w:hAnsi="Times New Roman"/>
          <w:sz w:val="24"/>
          <w:szCs w:val="24"/>
        </w:rPr>
        <w:t>Задачи: воспитание у обучающихся интереса к семейным ценностям; развитие творческого потенциала, повышение роли изобразительного искусства в воспитании обучающихся; развитие и поддержка талантливых детей в области художественного творчества.</w:t>
      </w:r>
    </w:p>
    <w:p w:rsidR="00236C41" w:rsidRPr="007B05EA" w:rsidRDefault="00236C41" w:rsidP="00236C41">
      <w:pPr>
        <w:overflowPunct w:val="0"/>
        <w:autoSpaceDE w:val="0"/>
        <w:autoSpaceDN w:val="0"/>
        <w:adjustRightInd w:val="0"/>
        <w:spacing w:after="0" w:line="240" w:lineRule="auto"/>
        <w:ind w:firstLine="567"/>
        <w:jc w:val="both"/>
        <w:textAlignment w:val="baseline"/>
        <w:rPr>
          <w:rFonts w:ascii="Times New Roman" w:hAnsi="Times New Roman"/>
          <w:sz w:val="24"/>
          <w:szCs w:val="24"/>
        </w:rPr>
      </w:pPr>
    </w:p>
    <w:p w:rsidR="00236C41" w:rsidRPr="007B05EA" w:rsidRDefault="00236C41" w:rsidP="00236C41">
      <w:pPr>
        <w:numPr>
          <w:ilvl w:val="0"/>
          <w:numId w:val="2"/>
        </w:numPr>
        <w:tabs>
          <w:tab w:val="left" w:pos="284"/>
        </w:tabs>
        <w:suppressAutoHyphens/>
        <w:overflowPunct w:val="0"/>
        <w:autoSpaceDE w:val="0"/>
        <w:autoSpaceDN w:val="0"/>
        <w:adjustRightInd w:val="0"/>
        <w:spacing w:after="0" w:line="240" w:lineRule="auto"/>
        <w:jc w:val="center"/>
        <w:textAlignment w:val="baseline"/>
        <w:rPr>
          <w:rFonts w:ascii="Times New Roman" w:hAnsi="Times New Roman"/>
          <w:b/>
          <w:sz w:val="24"/>
          <w:szCs w:val="24"/>
        </w:rPr>
      </w:pPr>
      <w:r w:rsidRPr="007B05EA">
        <w:rPr>
          <w:rFonts w:ascii="Times New Roman" w:hAnsi="Times New Roman"/>
          <w:b/>
          <w:sz w:val="24"/>
          <w:szCs w:val="24"/>
        </w:rPr>
        <w:t>Участники Конкурса</w:t>
      </w:r>
    </w:p>
    <w:p w:rsidR="00236C41" w:rsidRPr="007B05EA" w:rsidRDefault="00236C41" w:rsidP="00236C41">
      <w:pPr>
        <w:tabs>
          <w:tab w:val="left" w:pos="284"/>
        </w:tabs>
        <w:suppressAutoHyphens/>
        <w:overflowPunct w:val="0"/>
        <w:autoSpaceDE w:val="0"/>
        <w:autoSpaceDN w:val="0"/>
        <w:adjustRightInd w:val="0"/>
        <w:spacing w:after="0" w:line="240" w:lineRule="auto"/>
        <w:textAlignment w:val="baseline"/>
        <w:rPr>
          <w:rFonts w:ascii="Times New Roman" w:hAnsi="Times New Roman"/>
          <w:b/>
          <w:sz w:val="24"/>
          <w:szCs w:val="24"/>
        </w:rPr>
      </w:pPr>
    </w:p>
    <w:p w:rsidR="00236C41" w:rsidRPr="007B05EA" w:rsidRDefault="00236C41" w:rsidP="00236C41">
      <w:pPr>
        <w:overflowPunct w:val="0"/>
        <w:autoSpaceDE w:val="0"/>
        <w:autoSpaceDN w:val="0"/>
        <w:adjustRightInd w:val="0"/>
        <w:spacing w:after="0" w:line="240" w:lineRule="auto"/>
        <w:ind w:firstLine="567"/>
        <w:jc w:val="both"/>
        <w:textAlignment w:val="baseline"/>
        <w:rPr>
          <w:rFonts w:ascii="Times New Roman" w:hAnsi="Times New Roman"/>
          <w:sz w:val="24"/>
          <w:szCs w:val="24"/>
        </w:rPr>
      </w:pPr>
      <w:r w:rsidRPr="007B05EA">
        <w:rPr>
          <w:rFonts w:ascii="Times New Roman" w:hAnsi="Times New Roman"/>
          <w:sz w:val="24"/>
          <w:szCs w:val="24"/>
        </w:rPr>
        <w:t>К участию в Конкурсе приглашаются обучающиеся образовательных организаций (общеобразовательных организаций, профессиональных образовательных организаций, учреждений дополнительного образования детей, детских художественных школ). Возраст участников – 7-18 лет.</w:t>
      </w:r>
    </w:p>
    <w:p w:rsidR="00236C41" w:rsidRPr="007B05EA" w:rsidRDefault="00236C41" w:rsidP="00236C41">
      <w:pPr>
        <w:overflowPunct w:val="0"/>
        <w:autoSpaceDE w:val="0"/>
        <w:autoSpaceDN w:val="0"/>
        <w:adjustRightInd w:val="0"/>
        <w:spacing w:after="0" w:line="240" w:lineRule="auto"/>
        <w:jc w:val="both"/>
        <w:textAlignment w:val="baseline"/>
        <w:rPr>
          <w:rFonts w:ascii="Times New Roman" w:hAnsi="Times New Roman"/>
          <w:sz w:val="24"/>
          <w:szCs w:val="24"/>
        </w:rPr>
      </w:pPr>
      <w:r w:rsidRPr="007B05EA">
        <w:rPr>
          <w:rFonts w:ascii="Times New Roman" w:hAnsi="Times New Roman"/>
          <w:sz w:val="24"/>
          <w:szCs w:val="24"/>
        </w:rPr>
        <w:t xml:space="preserve">      Конкурс проводится в 3 возрастных группах: </w:t>
      </w:r>
    </w:p>
    <w:p w:rsidR="00236C41" w:rsidRPr="007B05EA" w:rsidRDefault="00236C41" w:rsidP="00236C41">
      <w:pPr>
        <w:overflowPunct w:val="0"/>
        <w:autoSpaceDE w:val="0"/>
        <w:autoSpaceDN w:val="0"/>
        <w:adjustRightInd w:val="0"/>
        <w:spacing w:after="0" w:line="240" w:lineRule="auto"/>
        <w:ind w:firstLine="709"/>
        <w:jc w:val="both"/>
        <w:textAlignment w:val="baseline"/>
        <w:rPr>
          <w:rFonts w:ascii="Times New Roman" w:hAnsi="Times New Roman"/>
          <w:sz w:val="24"/>
          <w:szCs w:val="24"/>
        </w:rPr>
      </w:pPr>
      <w:r w:rsidRPr="007B05EA">
        <w:rPr>
          <w:rFonts w:ascii="Times New Roman" w:hAnsi="Times New Roman"/>
          <w:sz w:val="24"/>
          <w:szCs w:val="24"/>
        </w:rPr>
        <w:t>7-10 лет (младшая возрастная группа);</w:t>
      </w:r>
    </w:p>
    <w:p w:rsidR="00236C41" w:rsidRPr="007B05EA" w:rsidRDefault="00236C41" w:rsidP="00236C41">
      <w:pPr>
        <w:overflowPunct w:val="0"/>
        <w:autoSpaceDE w:val="0"/>
        <w:autoSpaceDN w:val="0"/>
        <w:adjustRightInd w:val="0"/>
        <w:spacing w:after="0" w:line="240" w:lineRule="auto"/>
        <w:ind w:firstLine="709"/>
        <w:jc w:val="both"/>
        <w:textAlignment w:val="baseline"/>
        <w:rPr>
          <w:rFonts w:ascii="Times New Roman" w:hAnsi="Times New Roman"/>
          <w:sz w:val="24"/>
          <w:szCs w:val="24"/>
        </w:rPr>
      </w:pPr>
      <w:r w:rsidRPr="007B05EA">
        <w:rPr>
          <w:rFonts w:ascii="Times New Roman" w:hAnsi="Times New Roman"/>
          <w:sz w:val="24"/>
          <w:szCs w:val="24"/>
        </w:rPr>
        <w:t>11-14 лет (средняя возрастная группа);</w:t>
      </w:r>
    </w:p>
    <w:p w:rsidR="00236C41" w:rsidRPr="007B05EA" w:rsidRDefault="00236C41" w:rsidP="00236C41">
      <w:pPr>
        <w:overflowPunct w:val="0"/>
        <w:autoSpaceDE w:val="0"/>
        <w:autoSpaceDN w:val="0"/>
        <w:adjustRightInd w:val="0"/>
        <w:spacing w:after="0" w:line="240" w:lineRule="auto"/>
        <w:ind w:firstLine="709"/>
        <w:jc w:val="both"/>
        <w:textAlignment w:val="baseline"/>
        <w:rPr>
          <w:rFonts w:ascii="Times New Roman" w:hAnsi="Times New Roman"/>
          <w:sz w:val="24"/>
          <w:szCs w:val="24"/>
        </w:rPr>
      </w:pPr>
      <w:r w:rsidRPr="007B05EA">
        <w:rPr>
          <w:rFonts w:ascii="Times New Roman" w:hAnsi="Times New Roman"/>
          <w:sz w:val="24"/>
          <w:szCs w:val="24"/>
        </w:rPr>
        <w:t>15-18 лет (старшая возрастная группа + обучающиеся ПОО).</w:t>
      </w:r>
    </w:p>
    <w:p w:rsidR="00236C41" w:rsidRPr="007B05EA" w:rsidRDefault="00236C41" w:rsidP="00236C41">
      <w:pPr>
        <w:overflowPunct w:val="0"/>
        <w:autoSpaceDE w:val="0"/>
        <w:autoSpaceDN w:val="0"/>
        <w:adjustRightInd w:val="0"/>
        <w:spacing w:after="0" w:line="240" w:lineRule="auto"/>
        <w:ind w:firstLine="709"/>
        <w:jc w:val="both"/>
        <w:textAlignment w:val="baseline"/>
        <w:rPr>
          <w:rFonts w:ascii="Times New Roman" w:hAnsi="Times New Roman"/>
          <w:sz w:val="24"/>
          <w:szCs w:val="24"/>
        </w:rPr>
      </w:pPr>
      <w:r w:rsidRPr="007B05EA">
        <w:rPr>
          <w:rFonts w:ascii="Times New Roman" w:hAnsi="Times New Roman"/>
          <w:sz w:val="24"/>
          <w:szCs w:val="24"/>
        </w:rPr>
        <w:t>Возраст участников определяется на момент проведения конкурса.</w:t>
      </w:r>
    </w:p>
    <w:p w:rsidR="00236C41" w:rsidRPr="007B05EA" w:rsidRDefault="00236C41" w:rsidP="00236C41">
      <w:pPr>
        <w:overflowPunct w:val="0"/>
        <w:autoSpaceDE w:val="0"/>
        <w:autoSpaceDN w:val="0"/>
        <w:adjustRightInd w:val="0"/>
        <w:spacing w:after="0" w:line="240" w:lineRule="auto"/>
        <w:ind w:firstLine="709"/>
        <w:jc w:val="both"/>
        <w:textAlignment w:val="baseline"/>
        <w:rPr>
          <w:rFonts w:ascii="Times New Roman" w:hAnsi="Times New Roman"/>
          <w:sz w:val="24"/>
          <w:szCs w:val="24"/>
        </w:rPr>
      </w:pPr>
    </w:p>
    <w:p w:rsidR="00236C41" w:rsidRPr="007B05EA" w:rsidRDefault="00236C41" w:rsidP="00236C41">
      <w:pPr>
        <w:numPr>
          <w:ilvl w:val="0"/>
          <w:numId w:val="4"/>
        </w:numPr>
        <w:tabs>
          <w:tab w:val="left" w:pos="284"/>
        </w:tabs>
        <w:overflowPunct w:val="0"/>
        <w:autoSpaceDE w:val="0"/>
        <w:autoSpaceDN w:val="0"/>
        <w:adjustRightInd w:val="0"/>
        <w:spacing w:after="0" w:line="240" w:lineRule="auto"/>
        <w:jc w:val="center"/>
        <w:textAlignment w:val="baseline"/>
        <w:rPr>
          <w:rFonts w:ascii="Times New Roman" w:hAnsi="Times New Roman"/>
          <w:b/>
          <w:sz w:val="24"/>
          <w:szCs w:val="24"/>
        </w:rPr>
      </w:pPr>
      <w:r w:rsidRPr="007B05EA">
        <w:rPr>
          <w:rFonts w:ascii="Times New Roman" w:hAnsi="Times New Roman"/>
          <w:b/>
          <w:sz w:val="24"/>
          <w:szCs w:val="24"/>
        </w:rPr>
        <w:t>Порядок проведения Конкурса</w:t>
      </w:r>
    </w:p>
    <w:p w:rsidR="00236C41" w:rsidRPr="007B05EA" w:rsidRDefault="00236C41" w:rsidP="00236C41">
      <w:pPr>
        <w:tabs>
          <w:tab w:val="left" w:pos="284"/>
        </w:tabs>
        <w:overflowPunct w:val="0"/>
        <w:autoSpaceDE w:val="0"/>
        <w:autoSpaceDN w:val="0"/>
        <w:adjustRightInd w:val="0"/>
        <w:spacing w:after="0" w:line="240" w:lineRule="auto"/>
        <w:ind w:left="450"/>
        <w:textAlignment w:val="baseline"/>
        <w:rPr>
          <w:rFonts w:ascii="Times New Roman" w:hAnsi="Times New Roman"/>
          <w:b/>
          <w:sz w:val="24"/>
          <w:szCs w:val="24"/>
        </w:rPr>
      </w:pPr>
    </w:p>
    <w:p w:rsidR="00236C41" w:rsidRPr="00F51C47" w:rsidRDefault="00236C41" w:rsidP="00F51C47">
      <w:pPr>
        <w:pStyle w:val="a3"/>
        <w:numPr>
          <w:ilvl w:val="1"/>
          <w:numId w:val="4"/>
        </w:numPr>
        <w:suppressAutoHyphens/>
        <w:overflowPunct w:val="0"/>
        <w:autoSpaceDE w:val="0"/>
        <w:autoSpaceDN w:val="0"/>
        <w:adjustRightInd w:val="0"/>
        <w:spacing w:after="0" w:line="240" w:lineRule="auto"/>
        <w:jc w:val="both"/>
        <w:textAlignment w:val="baseline"/>
        <w:rPr>
          <w:rFonts w:ascii="Times New Roman" w:hAnsi="Times New Roman"/>
          <w:sz w:val="24"/>
          <w:szCs w:val="24"/>
        </w:rPr>
      </w:pPr>
      <w:r w:rsidRPr="00F51C47">
        <w:rPr>
          <w:rFonts w:ascii="Times New Roman" w:hAnsi="Times New Roman"/>
          <w:sz w:val="24"/>
          <w:szCs w:val="24"/>
        </w:rPr>
        <w:t>Для организа</w:t>
      </w:r>
      <w:r w:rsidR="0025557A">
        <w:rPr>
          <w:rFonts w:ascii="Times New Roman" w:hAnsi="Times New Roman"/>
          <w:sz w:val="24"/>
          <w:szCs w:val="24"/>
        </w:rPr>
        <w:t>ции и проведения Конкурса создается организационный комитет</w:t>
      </w:r>
      <w:r w:rsidRPr="00F51C47">
        <w:rPr>
          <w:rFonts w:ascii="Times New Roman" w:hAnsi="Times New Roman"/>
          <w:sz w:val="24"/>
          <w:szCs w:val="24"/>
        </w:rPr>
        <w:t xml:space="preserve"> и определяется жюри Конкурса.</w:t>
      </w:r>
    </w:p>
    <w:p w:rsidR="00236C41" w:rsidRPr="007B05EA" w:rsidRDefault="00236C41" w:rsidP="00236C41">
      <w:pPr>
        <w:numPr>
          <w:ilvl w:val="1"/>
          <w:numId w:val="4"/>
        </w:numPr>
        <w:suppressAutoHyphens/>
        <w:overflowPunct w:val="0"/>
        <w:autoSpaceDE w:val="0"/>
        <w:autoSpaceDN w:val="0"/>
        <w:adjustRightInd w:val="0"/>
        <w:spacing w:after="0" w:line="240" w:lineRule="auto"/>
        <w:contextualSpacing/>
        <w:jc w:val="both"/>
        <w:textAlignment w:val="baseline"/>
        <w:rPr>
          <w:rFonts w:ascii="Times New Roman" w:hAnsi="Times New Roman"/>
          <w:sz w:val="24"/>
          <w:szCs w:val="24"/>
        </w:rPr>
      </w:pPr>
      <w:r w:rsidRPr="007B05EA">
        <w:rPr>
          <w:rFonts w:ascii="Times New Roman" w:hAnsi="Times New Roman"/>
          <w:sz w:val="24"/>
          <w:szCs w:val="24"/>
        </w:rPr>
        <w:t>Конкурс проводится в 3 этапа.</w:t>
      </w:r>
    </w:p>
    <w:p w:rsidR="00236C41" w:rsidRPr="007B05EA" w:rsidRDefault="00236C41" w:rsidP="00236C41">
      <w:pPr>
        <w:tabs>
          <w:tab w:val="left" w:pos="0"/>
        </w:tabs>
        <w:overflowPunct w:val="0"/>
        <w:autoSpaceDE w:val="0"/>
        <w:autoSpaceDN w:val="0"/>
        <w:adjustRightInd w:val="0"/>
        <w:spacing w:after="0" w:line="240" w:lineRule="auto"/>
        <w:ind w:firstLine="567"/>
        <w:jc w:val="both"/>
        <w:textAlignment w:val="baseline"/>
        <w:rPr>
          <w:rFonts w:ascii="Times New Roman" w:hAnsi="Times New Roman"/>
          <w:sz w:val="24"/>
          <w:szCs w:val="24"/>
        </w:rPr>
      </w:pPr>
      <w:r w:rsidRPr="007B05EA">
        <w:rPr>
          <w:rFonts w:ascii="Times New Roman" w:hAnsi="Times New Roman"/>
          <w:i/>
          <w:sz w:val="24"/>
          <w:szCs w:val="24"/>
        </w:rPr>
        <w:t xml:space="preserve">1 этап – </w:t>
      </w:r>
      <w:r w:rsidRPr="007B05EA">
        <w:rPr>
          <w:rFonts w:ascii="Times New Roman" w:hAnsi="Times New Roman"/>
          <w:sz w:val="24"/>
          <w:szCs w:val="24"/>
        </w:rPr>
        <w:t xml:space="preserve">школьный с организацией выставки конкурсных работ в </w:t>
      </w:r>
      <w:r w:rsidR="00C43E33">
        <w:rPr>
          <w:rFonts w:ascii="Times New Roman" w:hAnsi="Times New Roman"/>
          <w:sz w:val="24"/>
          <w:szCs w:val="24"/>
        </w:rPr>
        <w:t>образовательных организациях</w:t>
      </w:r>
      <w:r w:rsidRPr="007B05EA">
        <w:rPr>
          <w:rFonts w:ascii="Times New Roman" w:hAnsi="Times New Roman"/>
          <w:sz w:val="24"/>
          <w:szCs w:val="24"/>
        </w:rPr>
        <w:t xml:space="preserve"> и передается в районный оргкомитет, который </w:t>
      </w:r>
      <w:r w:rsidR="00685A92">
        <w:rPr>
          <w:rFonts w:ascii="Times New Roman" w:hAnsi="Times New Roman"/>
          <w:sz w:val="24"/>
          <w:szCs w:val="24"/>
        </w:rPr>
        <w:t>создается на базе МКУ «Управление образования»</w:t>
      </w:r>
      <w:r w:rsidR="006235AD">
        <w:rPr>
          <w:rFonts w:ascii="Times New Roman" w:hAnsi="Times New Roman"/>
          <w:sz w:val="24"/>
          <w:szCs w:val="24"/>
        </w:rPr>
        <w:t xml:space="preserve"> вместе с заявкой </w:t>
      </w:r>
      <w:r w:rsidR="006235AD" w:rsidRPr="006235AD">
        <w:rPr>
          <w:rFonts w:ascii="Times New Roman" w:hAnsi="Times New Roman"/>
          <w:i/>
          <w:sz w:val="24"/>
          <w:szCs w:val="24"/>
        </w:rPr>
        <w:t>(Приложение 2)</w:t>
      </w:r>
      <w:r w:rsidRPr="007B05EA">
        <w:rPr>
          <w:rFonts w:ascii="Times New Roman" w:hAnsi="Times New Roman"/>
          <w:sz w:val="24"/>
          <w:szCs w:val="24"/>
        </w:rPr>
        <w:t>;</w:t>
      </w:r>
    </w:p>
    <w:p w:rsidR="00236C41" w:rsidRPr="007B05EA" w:rsidRDefault="00236C41" w:rsidP="00236C41">
      <w:pPr>
        <w:tabs>
          <w:tab w:val="left" w:pos="0"/>
        </w:tabs>
        <w:overflowPunct w:val="0"/>
        <w:autoSpaceDE w:val="0"/>
        <w:autoSpaceDN w:val="0"/>
        <w:adjustRightInd w:val="0"/>
        <w:spacing w:after="0" w:line="240" w:lineRule="auto"/>
        <w:ind w:firstLine="567"/>
        <w:jc w:val="both"/>
        <w:textAlignment w:val="baseline"/>
        <w:rPr>
          <w:rFonts w:ascii="Times New Roman" w:hAnsi="Times New Roman"/>
          <w:sz w:val="24"/>
          <w:szCs w:val="24"/>
        </w:rPr>
      </w:pPr>
      <w:r w:rsidRPr="007B05EA">
        <w:rPr>
          <w:rFonts w:ascii="Times New Roman" w:hAnsi="Times New Roman"/>
          <w:i/>
          <w:sz w:val="24"/>
          <w:szCs w:val="24"/>
        </w:rPr>
        <w:t xml:space="preserve">2 этап – </w:t>
      </w:r>
      <w:r w:rsidRPr="007B05EA">
        <w:rPr>
          <w:rFonts w:ascii="Times New Roman" w:hAnsi="Times New Roman"/>
          <w:sz w:val="24"/>
          <w:szCs w:val="24"/>
        </w:rPr>
        <w:t>муниципальный этап с организацией выставки конкурсных работ победителей муниципального этапа в отделениях З</w:t>
      </w:r>
      <w:r w:rsidR="00291D63">
        <w:rPr>
          <w:rFonts w:ascii="Times New Roman" w:hAnsi="Times New Roman"/>
          <w:sz w:val="24"/>
          <w:szCs w:val="24"/>
        </w:rPr>
        <w:t>АГС (</w:t>
      </w:r>
      <w:r w:rsidR="00291D63" w:rsidRPr="00291D63">
        <w:rPr>
          <w:rFonts w:ascii="Times New Roman" w:hAnsi="Times New Roman"/>
          <w:b/>
          <w:sz w:val="24"/>
          <w:szCs w:val="24"/>
        </w:rPr>
        <w:t>20 апреля</w:t>
      </w:r>
      <w:r w:rsidRPr="00291D63">
        <w:rPr>
          <w:rFonts w:ascii="Times New Roman" w:hAnsi="Times New Roman"/>
          <w:b/>
          <w:sz w:val="24"/>
          <w:szCs w:val="24"/>
        </w:rPr>
        <w:t xml:space="preserve"> 2023 года</w:t>
      </w:r>
      <w:r w:rsidRPr="007B05EA">
        <w:rPr>
          <w:rFonts w:ascii="Times New Roman" w:hAnsi="Times New Roman"/>
          <w:sz w:val="24"/>
          <w:szCs w:val="24"/>
        </w:rPr>
        <w:t>)</w:t>
      </w:r>
      <w:r w:rsidRPr="007B05EA">
        <w:rPr>
          <w:rFonts w:ascii="Times New Roman" w:hAnsi="Times New Roman"/>
          <w:i/>
          <w:sz w:val="24"/>
          <w:szCs w:val="24"/>
        </w:rPr>
        <w:t xml:space="preserve"> </w:t>
      </w:r>
      <w:r w:rsidRPr="007B05EA">
        <w:rPr>
          <w:rFonts w:ascii="Times New Roman" w:hAnsi="Times New Roman"/>
          <w:sz w:val="24"/>
          <w:szCs w:val="24"/>
        </w:rPr>
        <w:t>–</w:t>
      </w:r>
      <w:r w:rsidRPr="007B05EA">
        <w:rPr>
          <w:rFonts w:ascii="Times New Roman" w:hAnsi="Times New Roman"/>
          <w:i/>
          <w:sz w:val="24"/>
          <w:szCs w:val="24"/>
        </w:rPr>
        <w:t xml:space="preserve"> </w:t>
      </w:r>
      <w:r w:rsidRPr="007B05EA">
        <w:rPr>
          <w:rFonts w:ascii="Times New Roman" w:hAnsi="Times New Roman"/>
          <w:sz w:val="24"/>
          <w:szCs w:val="24"/>
        </w:rPr>
        <w:t xml:space="preserve">решение жюри районного оргкомитета оформляется протоколом. </w:t>
      </w:r>
    </w:p>
    <w:p w:rsidR="00236C41" w:rsidRPr="007B05EA" w:rsidRDefault="00236C41" w:rsidP="00236C41">
      <w:pPr>
        <w:tabs>
          <w:tab w:val="left" w:pos="0"/>
        </w:tabs>
        <w:overflowPunct w:val="0"/>
        <w:autoSpaceDE w:val="0"/>
        <w:autoSpaceDN w:val="0"/>
        <w:adjustRightInd w:val="0"/>
        <w:spacing w:after="0" w:line="240" w:lineRule="auto"/>
        <w:ind w:firstLine="567"/>
        <w:jc w:val="both"/>
        <w:textAlignment w:val="baseline"/>
        <w:rPr>
          <w:rFonts w:ascii="Times New Roman" w:hAnsi="Times New Roman"/>
          <w:sz w:val="24"/>
          <w:szCs w:val="24"/>
        </w:rPr>
      </w:pPr>
      <w:r w:rsidRPr="007B05EA">
        <w:rPr>
          <w:rFonts w:ascii="Times New Roman" w:hAnsi="Times New Roman"/>
          <w:i/>
          <w:sz w:val="24"/>
          <w:szCs w:val="24"/>
        </w:rPr>
        <w:t>3 этап</w:t>
      </w:r>
      <w:r w:rsidRPr="007B05EA">
        <w:rPr>
          <w:rFonts w:ascii="Times New Roman" w:hAnsi="Times New Roman"/>
          <w:sz w:val="24"/>
          <w:szCs w:val="24"/>
        </w:rPr>
        <w:t xml:space="preserve"> – республиканский этап с организацией выставки конкурсных работ победителей, </w:t>
      </w:r>
      <w:r w:rsidRPr="007B05EA">
        <w:rPr>
          <w:rFonts w:ascii="Times New Roman" w:hAnsi="Times New Roman"/>
          <w:spacing w:val="-7"/>
          <w:sz w:val="24"/>
          <w:szCs w:val="24"/>
        </w:rPr>
        <w:t xml:space="preserve">приурочив финал конкурса и церемонию награждения к </w:t>
      </w:r>
      <w:r w:rsidRPr="007B05EA">
        <w:rPr>
          <w:rFonts w:ascii="Times New Roman" w:hAnsi="Times New Roman"/>
          <w:sz w:val="24"/>
          <w:szCs w:val="24"/>
        </w:rPr>
        <w:t xml:space="preserve">15 мая – в Международный день семьи (финал, 15 мая 2023 г.). </w:t>
      </w:r>
    </w:p>
    <w:p w:rsidR="00236C41" w:rsidRPr="007B05EA" w:rsidRDefault="00236C41" w:rsidP="00236C41">
      <w:pPr>
        <w:tabs>
          <w:tab w:val="left" w:pos="0"/>
        </w:tabs>
        <w:overflowPunct w:val="0"/>
        <w:autoSpaceDE w:val="0"/>
        <w:autoSpaceDN w:val="0"/>
        <w:adjustRightInd w:val="0"/>
        <w:spacing w:after="0" w:line="240" w:lineRule="auto"/>
        <w:ind w:firstLine="567"/>
        <w:jc w:val="both"/>
        <w:textAlignment w:val="baseline"/>
        <w:rPr>
          <w:rFonts w:ascii="Times New Roman" w:hAnsi="Times New Roman"/>
          <w:sz w:val="24"/>
          <w:szCs w:val="24"/>
        </w:rPr>
      </w:pPr>
      <w:r w:rsidRPr="007B05EA">
        <w:rPr>
          <w:rFonts w:ascii="Times New Roman" w:hAnsi="Times New Roman"/>
          <w:sz w:val="24"/>
          <w:szCs w:val="24"/>
        </w:rPr>
        <w:lastRenderedPageBreak/>
        <w:t>Работы, поступившие после указанного срока, в Конкурсе не участвуют.</w:t>
      </w:r>
    </w:p>
    <w:p w:rsidR="00236C41" w:rsidRPr="007B05EA" w:rsidRDefault="00236C41" w:rsidP="00236C41">
      <w:pPr>
        <w:tabs>
          <w:tab w:val="left" w:pos="0"/>
        </w:tabs>
        <w:overflowPunct w:val="0"/>
        <w:autoSpaceDE w:val="0"/>
        <w:autoSpaceDN w:val="0"/>
        <w:adjustRightInd w:val="0"/>
        <w:spacing w:after="0" w:line="240" w:lineRule="auto"/>
        <w:ind w:firstLine="567"/>
        <w:jc w:val="both"/>
        <w:textAlignment w:val="baseline"/>
        <w:rPr>
          <w:rFonts w:ascii="Times New Roman" w:hAnsi="Times New Roman"/>
          <w:sz w:val="24"/>
          <w:szCs w:val="24"/>
        </w:rPr>
      </w:pPr>
      <w:r w:rsidRPr="007B05EA">
        <w:rPr>
          <w:rFonts w:ascii="Times New Roman" w:hAnsi="Times New Roman"/>
          <w:sz w:val="24"/>
          <w:szCs w:val="24"/>
        </w:rPr>
        <w:t>Работы, не соответствующие требованиям, данного Положения, в Конкурсе не участвуют. Работы, представленные на Конкурс, не возвращаются.</w:t>
      </w:r>
    </w:p>
    <w:p w:rsidR="00236C41" w:rsidRPr="007B05EA" w:rsidRDefault="00236C41" w:rsidP="00236C41">
      <w:pPr>
        <w:numPr>
          <w:ilvl w:val="1"/>
          <w:numId w:val="4"/>
        </w:numPr>
        <w:suppressAutoHyphens/>
        <w:overflowPunct w:val="0"/>
        <w:autoSpaceDE w:val="0"/>
        <w:autoSpaceDN w:val="0"/>
        <w:adjustRightInd w:val="0"/>
        <w:spacing w:after="0" w:line="240" w:lineRule="auto"/>
        <w:jc w:val="both"/>
        <w:textAlignment w:val="baseline"/>
        <w:rPr>
          <w:rFonts w:ascii="Times New Roman" w:hAnsi="Times New Roman"/>
          <w:sz w:val="24"/>
          <w:szCs w:val="24"/>
        </w:rPr>
      </w:pPr>
      <w:r w:rsidRPr="007B05EA">
        <w:rPr>
          <w:rFonts w:ascii="Times New Roman" w:hAnsi="Times New Roman"/>
          <w:sz w:val="24"/>
          <w:szCs w:val="24"/>
        </w:rPr>
        <w:t>Требования к рисункам, отправляемым на Конкурс:</w:t>
      </w:r>
    </w:p>
    <w:p w:rsidR="00236C41" w:rsidRPr="007B05EA" w:rsidRDefault="00236C41" w:rsidP="00236C41">
      <w:pPr>
        <w:numPr>
          <w:ilvl w:val="0"/>
          <w:numId w:val="3"/>
        </w:numPr>
        <w:tabs>
          <w:tab w:val="num" w:pos="1070"/>
          <w:tab w:val="left" w:pos="1276"/>
        </w:tabs>
        <w:suppressAutoHyphens/>
        <w:overflowPunct w:val="0"/>
        <w:autoSpaceDE w:val="0"/>
        <w:autoSpaceDN w:val="0"/>
        <w:adjustRightInd w:val="0"/>
        <w:spacing w:after="0" w:line="240" w:lineRule="auto"/>
        <w:ind w:firstLine="851"/>
        <w:jc w:val="both"/>
        <w:textAlignment w:val="baseline"/>
        <w:rPr>
          <w:rFonts w:ascii="Times New Roman" w:hAnsi="Times New Roman"/>
          <w:sz w:val="24"/>
          <w:szCs w:val="24"/>
        </w:rPr>
      </w:pPr>
      <w:r w:rsidRPr="007B05EA">
        <w:rPr>
          <w:rFonts w:ascii="Times New Roman" w:hAnsi="Times New Roman"/>
          <w:sz w:val="24"/>
          <w:szCs w:val="24"/>
        </w:rPr>
        <w:t>Размер рисунка формат А3 (420 мм * 297 мм)</w:t>
      </w:r>
    </w:p>
    <w:p w:rsidR="00236C41" w:rsidRPr="007B05EA" w:rsidRDefault="00236C41" w:rsidP="00236C41">
      <w:pPr>
        <w:numPr>
          <w:ilvl w:val="0"/>
          <w:numId w:val="3"/>
        </w:numPr>
        <w:tabs>
          <w:tab w:val="num" w:pos="1070"/>
          <w:tab w:val="left" w:pos="1276"/>
        </w:tabs>
        <w:suppressAutoHyphens/>
        <w:overflowPunct w:val="0"/>
        <w:autoSpaceDE w:val="0"/>
        <w:autoSpaceDN w:val="0"/>
        <w:adjustRightInd w:val="0"/>
        <w:spacing w:after="0" w:line="240" w:lineRule="auto"/>
        <w:ind w:firstLine="851"/>
        <w:jc w:val="both"/>
        <w:textAlignment w:val="baseline"/>
        <w:rPr>
          <w:rFonts w:ascii="Times New Roman" w:hAnsi="Times New Roman"/>
          <w:sz w:val="24"/>
          <w:szCs w:val="24"/>
        </w:rPr>
      </w:pPr>
      <w:r w:rsidRPr="007B05EA">
        <w:rPr>
          <w:rFonts w:ascii="Times New Roman" w:hAnsi="Times New Roman"/>
          <w:sz w:val="24"/>
          <w:szCs w:val="24"/>
        </w:rPr>
        <w:t>Размер паспарту формат А2 (560 мм * 440 мм)</w:t>
      </w:r>
    </w:p>
    <w:p w:rsidR="00236C41" w:rsidRPr="007B05EA" w:rsidRDefault="00236C41" w:rsidP="00236C41">
      <w:pPr>
        <w:numPr>
          <w:ilvl w:val="0"/>
          <w:numId w:val="3"/>
        </w:numPr>
        <w:tabs>
          <w:tab w:val="num" w:pos="1070"/>
          <w:tab w:val="left" w:pos="1276"/>
        </w:tabs>
        <w:suppressAutoHyphens/>
        <w:overflowPunct w:val="0"/>
        <w:autoSpaceDE w:val="0"/>
        <w:autoSpaceDN w:val="0"/>
        <w:adjustRightInd w:val="0"/>
        <w:spacing w:after="0" w:line="240" w:lineRule="auto"/>
        <w:ind w:firstLine="851"/>
        <w:jc w:val="both"/>
        <w:textAlignment w:val="baseline"/>
        <w:rPr>
          <w:rFonts w:ascii="Times New Roman" w:hAnsi="Times New Roman"/>
          <w:sz w:val="24"/>
          <w:szCs w:val="24"/>
        </w:rPr>
      </w:pPr>
      <w:r w:rsidRPr="007B05EA">
        <w:rPr>
          <w:rFonts w:ascii="Times New Roman" w:hAnsi="Times New Roman"/>
          <w:sz w:val="24"/>
          <w:szCs w:val="24"/>
        </w:rPr>
        <w:t>Размер рамки паспарту: по бокам и сверху 7 см, снизу 8 см</w:t>
      </w:r>
    </w:p>
    <w:p w:rsidR="00236C41" w:rsidRPr="00FF65EE" w:rsidRDefault="00236C41" w:rsidP="00236C41">
      <w:pPr>
        <w:numPr>
          <w:ilvl w:val="0"/>
          <w:numId w:val="3"/>
        </w:numPr>
        <w:tabs>
          <w:tab w:val="num" w:pos="1070"/>
          <w:tab w:val="left" w:pos="1276"/>
        </w:tabs>
        <w:suppressAutoHyphens/>
        <w:overflowPunct w:val="0"/>
        <w:autoSpaceDE w:val="0"/>
        <w:autoSpaceDN w:val="0"/>
        <w:adjustRightInd w:val="0"/>
        <w:spacing w:after="0" w:line="240" w:lineRule="auto"/>
        <w:ind w:firstLine="851"/>
        <w:jc w:val="both"/>
        <w:textAlignment w:val="baseline"/>
        <w:rPr>
          <w:rFonts w:ascii="Times New Roman" w:hAnsi="Times New Roman"/>
          <w:i/>
          <w:spacing w:val="-10"/>
          <w:sz w:val="24"/>
          <w:szCs w:val="24"/>
        </w:rPr>
      </w:pPr>
      <w:r w:rsidRPr="007B05EA">
        <w:rPr>
          <w:rFonts w:ascii="Times New Roman" w:hAnsi="Times New Roman"/>
          <w:sz w:val="24"/>
          <w:szCs w:val="24"/>
        </w:rPr>
        <w:t xml:space="preserve">Техника исполнения свободная </w:t>
      </w:r>
      <w:r w:rsidRPr="00FF65EE">
        <w:rPr>
          <w:rFonts w:ascii="Times New Roman" w:hAnsi="Times New Roman"/>
          <w:i/>
          <w:sz w:val="24"/>
          <w:szCs w:val="24"/>
        </w:rPr>
        <w:t>(карандаш</w:t>
      </w:r>
      <w:r w:rsidRPr="00FF65EE">
        <w:rPr>
          <w:rFonts w:ascii="Times New Roman" w:hAnsi="Times New Roman"/>
          <w:i/>
          <w:spacing w:val="-10"/>
          <w:sz w:val="24"/>
          <w:szCs w:val="24"/>
        </w:rPr>
        <w:t>, фломастер, гуашь, акварель, пастель, масло, аппликация, графика, батик, смешанная техника и др.)</w:t>
      </w:r>
    </w:p>
    <w:p w:rsidR="00236C41" w:rsidRPr="007B05EA" w:rsidRDefault="00236C41" w:rsidP="00236C41">
      <w:pPr>
        <w:tabs>
          <w:tab w:val="left" w:pos="1276"/>
        </w:tabs>
        <w:suppressAutoHyphens/>
        <w:overflowPunct w:val="0"/>
        <w:autoSpaceDE w:val="0"/>
        <w:autoSpaceDN w:val="0"/>
        <w:adjustRightInd w:val="0"/>
        <w:spacing w:after="0" w:line="240" w:lineRule="auto"/>
        <w:ind w:left="851" w:hanging="425"/>
        <w:jc w:val="both"/>
        <w:textAlignment w:val="baseline"/>
        <w:rPr>
          <w:rFonts w:ascii="Times New Roman" w:hAnsi="Times New Roman"/>
          <w:sz w:val="24"/>
          <w:szCs w:val="24"/>
        </w:rPr>
      </w:pPr>
      <w:r w:rsidRPr="007B05EA">
        <w:rPr>
          <w:rFonts w:ascii="Times New Roman" w:hAnsi="Times New Roman"/>
          <w:sz w:val="24"/>
          <w:szCs w:val="24"/>
        </w:rPr>
        <w:t>5.4. На лицевой стороне паспарту, внизу по центру (сверху и снизу отступ по</w:t>
      </w:r>
      <w:r w:rsidRPr="007B05EA">
        <w:rPr>
          <w:rFonts w:ascii="Times New Roman" w:hAnsi="Times New Roman"/>
          <w:b/>
          <w:sz w:val="24"/>
          <w:szCs w:val="24"/>
        </w:rPr>
        <w:t xml:space="preserve"> 2 см)</w:t>
      </w:r>
      <w:r w:rsidRPr="007B05EA">
        <w:rPr>
          <w:rFonts w:ascii="Times New Roman" w:hAnsi="Times New Roman"/>
          <w:sz w:val="24"/>
          <w:szCs w:val="24"/>
        </w:rPr>
        <w:t xml:space="preserve"> должна быть табличка единой формы (шрифт 14, </w:t>
      </w:r>
      <w:r w:rsidRPr="007B05EA">
        <w:rPr>
          <w:rFonts w:ascii="Times New Roman" w:hAnsi="Times New Roman"/>
          <w:sz w:val="24"/>
          <w:szCs w:val="24"/>
          <w:lang w:val="en-US"/>
        </w:rPr>
        <w:t>Times</w:t>
      </w:r>
      <w:r w:rsidRPr="007B05EA">
        <w:rPr>
          <w:rFonts w:ascii="Times New Roman" w:hAnsi="Times New Roman"/>
          <w:sz w:val="24"/>
          <w:szCs w:val="24"/>
        </w:rPr>
        <w:t xml:space="preserve"> </w:t>
      </w:r>
      <w:r w:rsidRPr="007B05EA">
        <w:rPr>
          <w:rFonts w:ascii="Times New Roman" w:hAnsi="Times New Roman"/>
          <w:sz w:val="24"/>
          <w:szCs w:val="24"/>
          <w:lang w:val="en-US"/>
        </w:rPr>
        <w:t>New</w:t>
      </w:r>
      <w:r w:rsidRPr="007B05EA">
        <w:rPr>
          <w:rFonts w:ascii="Times New Roman" w:hAnsi="Times New Roman"/>
          <w:sz w:val="24"/>
          <w:szCs w:val="24"/>
        </w:rPr>
        <w:t xml:space="preserve"> </w:t>
      </w:r>
      <w:r w:rsidRPr="007B05EA">
        <w:rPr>
          <w:rFonts w:ascii="Times New Roman" w:hAnsi="Times New Roman"/>
          <w:sz w:val="24"/>
          <w:szCs w:val="24"/>
          <w:lang w:val="en-US"/>
        </w:rPr>
        <w:t>Roman</w:t>
      </w:r>
      <w:r w:rsidRPr="007B05EA">
        <w:rPr>
          <w:rFonts w:ascii="Times New Roman" w:hAnsi="Times New Roman"/>
          <w:sz w:val="24"/>
          <w:szCs w:val="24"/>
        </w:rPr>
        <w:t>, одинарный интервал, размер таблички 4 см высота, 15 см длина):</w:t>
      </w:r>
    </w:p>
    <w:p w:rsidR="00236C41" w:rsidRPr="007B05EA" w:rsidRDefault="00236C41" w:rsidP="00236C41">
      <w:pPr>
        <w:suppressAutoHyphens/>
        <w:overflowPunct w:val="0"/>
        <w:autoSpaceDE w:val="0"/>
        <w:autoSpaceDN w:val="0"/>
        <w:adjustRightInd w:val="0"/>
        <w:spacing w:after="0" w:line="240" w:lineRule="auto"/>
        <w:ind w:left="851" w:hanging="425"/>
        <w:jc w:val="both"/>
        <w:textAlignment w:val="baseline"/>
        <w:rPr>
          <w:rFonts w:ascii="Times New Roman" w:hAnsi="Times New Roman"/>
          <w:sz w:val="24"/>
          <w:szCs w:val="24"/>
        </w:rPr>
      </w:pPr>
      <w:r w:rsidRPr="007B05EA">
        <w:rPr>
          <w:rFonts w:ascii="Times New Roman" w:hAnsi="Times New Roman"/>
          <w:sz w:val="24"/>
          <w:szCs w:val="24"/>
        </w:rPr>
        <w:t>5.4.1. Представленный на Конкурс рисунок не должен участвовать ранее в других конкурсных мероприятиях. Работы не сворачивать в рулоны, не сгибать!</w:t>
      </w:r>
    </w:p>
    <w:tbl>
      <w:tblPr>
        <w:tblpPr w:leftFromText="180" w:rightFromText="180" w:vertAnchor="text" w:horzAnchor="page" w:tblpXSpec="center" w:tblpY="2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6"/>
      </w:tblGrid>
      <w:tr w:rsidR="00236C41" w:rsidRPr="007B05EA" w:rsidTr="00723A9E">
        <w:tc>
          <w:tcPr>
            <w:tcW w:w="8046" w:type="dxa"/>
          </w:tcPr>
          <w:p w:rsidR="00236C41" w:rsidRPr="007B05EA" w:rsidRDefault="00236C41" w:rsidP="00236C41">
            <w:pPr>
              <w:overflowPunct w:val="0"/>
              <w:autoSpaceDE w:val="0"/>
              <w:autoSpaceDN w:val="0"/>
              <w:adjustRightInd w:val="0"/>
              <w:spacing w:after="0" w:line="240" w:lineRule="auto"/>
              <w:jc w:val="center"/>
              <w:textAlignment w:val="baseline"/>
              <w:rPr>
                <w:rFonts w:ascii="Times New Roman" w:hAnsi="Times New Roman"/>
                <w:sz w:val="24"/>
                <w:szCs w:val="24"/>
              </w:rPr>
            </w:pPr>
            <w:r w:rsidRPr="007B05EA">
              <w:rPr>
                <w:rFonts w:ascii="Times New Roman" w:hAnsi="Times New Roman"/>
                <w:b/>
                <w:sz w:val="24"/>
                <w:szCs w:val="24"/>
              </w:rPr>
              <w:t xml:space="preserve">Имя, фамилия участника, возраст </w:t>
            </w:r>
            <w:r w:rsidRPr="007B05EA">
              <w:rPr>
                <w:rFonts w:ascii="Times New Roman" w:hAnsi="Times New Roman"/>
                <w:sz w:val="24"/>
                <w:szCs w:val="24"/>
              </w:rPr>
              <w:t>(сколько лет)</w:t>
            </w:r>
          </w:p>
          <w:p w:rsidR="00236C41" w:rsidRPr="007B05EA" w:rsidRDefault="00236C41" w:rsidP="00236C41">
            <w:pPr>
              <w:overflowPunct w:val="0"/>
              <w:autoSpaceDE w:val="0"/>
              <w:autoSpaceDN w:val="0"/>
              <w:adjustRightInd w:val="0"/>
              <w:spacing w:after="0" w:line="240" w:lineRule="auto"/>
              <w:jc w:val="center"/>
              <w:textAlignment w:val="baseline"/>
              <w:rPr>
                <w:rFonts w:ascii="Times New Roman" w:hAnsi="Times New Roman"/>
                <w:b/>
                <w:sz w:val="24"/>
                <w:szCs w:val="24"/>
              </w:rPr>
            </w:pPr>
            <w:r w:rsidRPr="007B05EA">
              <w:rPr>
                <w:rFonts w:ascii="Times New Roman" w:hAnsi="Times New Roman"/>
                <w:b/>
                <w:sz w:val="24"/>
                <w:szCs w:val="24"/>
              </w:rPr>
              <w:t>Название работы</w:t>
            </w:r>
          </w:p>
          <w:p w:rsidR="00236C41" w:rsidRPr="007B05EA" w:rsidRDefault="00236C41" w:rsidP="00236C41">
            <w:pPr>
              <w:overflowPunct w:val="0"/>
              <w:autoSpaceDE w:val="0"/>
              <w:autoSpaceDN w:val="0"/>
              <w:adjustRightInd w:val="0"/>
              <w:spacing w:after="0" w:line="240" w:lineRule="auto"/>
              <w:jc w:val="center"/>
              <w:textAlignment w:val="baseline"/>
              <w:rPr>
                <w:rFonts w:ascii="Times New Roman" w:hAnsi="Times New Roman"/>
                <w:b/>
                <w:sz w:val="24"/>
                <w:szCs w:val="24"/>
              </w:rPr>
            </w:pPr>
            <w:r w:rsidRPr="007B05EA">
              <w:rPr>
                <w:rFonts w:ascii="Times New Roman" w:hAnsi="Times New Roman"/>
                <w:b/>
                <w:sz w:val="24"/>
                <w:szCs w:val="24"/>
              </w:rPr>
              <w:t>ФИО педагога</w:t>
            </w:r>
          </w:p>
          <w:p w:rsidR="00236C41" w:rsidRPr="007B05EA" w:rsidRDefault="00A810B2" w:rsidP="00236C41">
            <w:pPr>
              <w:overflowPunct w:val="0"/>
              <w:autoSpaceDE w:val="0"/>
              <w:autoSpaceDN w:val="0"/>
              <w:adjustRightInd w:val="0"/>
              <w:spacing w:after="0" w:line="240" w:lineRule="auto"/>
              <w:jc w:val="center"/>
              <w:textAlignment w:val="baseline"/>
              <w:rPr>
                <w:rFonts w:ascii="Times New Roman" w:hAnsi="Times New Roman"/>
                <w:b/>
                <w:sz w:val="24"/>
                <w:szCs w:val="24"/>
              </w:rPr>
            </w:pPr>
            <w:r>
              <w:rPr>
                <w:rFonts w:ascii="Times New Roman" w:hAnsi="Times New Roman"/>
                <w:b/>
                <w:sz w:val="24"/>
                <w:szCs w:val="24"/>
              </w:rPr>
              <w:t>Название учреждения, район</w:t>
            </w:r>
            <w:r w:rsidR="00236C41" w:rsidRPr="007B05EA">
              <w:rPr>
                <w:rFonts w:ascii="Times New Roman" w:hAnsi="Times New Roman"/>
                <w:b/>
                <w:sz w:val="24"/>
                <w:szCs w:val="24"/>
              </w:rPr>
              <w:t>, год</w:t>
            </w:r>
          </w:p>
        </w:tc>
      </w:tr>
    </w:tbl>
    <w:p w:rsidR="00236C41" w:rsidRPr="007B05EA" w:rsidRDefault="00236C41" w:rsidP="00236C41">
      <w:pPr>
        <w:overflowPunct w:val="0"/>
        <w:autoSpaceDE w:val="0"/>
        <w:autoSpaceDN w:val="0"/>
        <w:adjustRightInd w:val="0"/>
        <w:spacing w:after="0" w:line="240" w:lineRule="auto"/>
        <w:ind w:left="1134"/>
        <w:jc w:val="both"/>
        <w:textAlignment w:val="baseline"/>
        <w:rPr>
          <w:rFonts w:ascii="Times New Roman" w:hAnsi="Times New Roman"/>
          <w:sz w:val="24"/>
          <w:szCs w:val="24"/>
        </w:rPr>
      </w:pPr>
    </w:p>
    <w:p w:rsidR="00236C41" w:rsidRPr="007B05EA" w:rsidRDefault="00236C41" w:rsidP="00236C41">
      <w:pPr>
        <w:overflowPunct w:val="0"/>
        <w:autoSpaceDE w:val="0"/>
        <w:autoSpaceDN w:val="0"/>
        <w:adjustRightInd w:val="0"/>
        <w:spacing w:after="0" w:line="240" w:lineRule="auto"/>
        <w:ind w:left="1134"/>
        <w:jc w:val="both"/>
        <w:textAlignment w:val="baseline"/>
        <w:rPr>
          <w:rFonts w:ascii="Times New Roman" w:hAnsi="Times New Roman"/>
          <w:sz w:val="24"/>
          <w:szCs w:val="24"/>
        </w:rPr>
      </w:pPr>
    </w:p>
    <w:p w:rsidR="00236C41" w:rsidRPr="007B05EA" w:rsidRDefault="00236C41" w:rsidP="00236C41">
      <w:pPr>
        <w:overflowPunct w:val="0"/>
        <w:autoSpaceDE w:val="0"/>
        <w:autoSpaceDN w:val="0"/>
        <w:adjustRightInd w:val="0"/>
        <w:spacing w:after="0" w:line="240" w:lineRule="auto"/>
        <w:ind w:left="1134"/>
        <w:jc w:val="center"/>
        <w:textAlignment w:val="baseline"/>
        <w:rPr>
          <w:rFonts w:ascii="Times New Roman" w:hAnsi="Times New Roman"/>
          <w:sz w:val="24"/>
          <w:szCs w:val="24"/>
        </w:rPr>
      </w:pPr>
    </w:p>
    <w:p w:rsidR="00236C41" w:rsidRPr="007B05EA" w:rsidRDefault="00236C41" w:rsidP="00236C41">
      <w:pPr>
        <w:suppressAutoHyphens/>
        <w:overflowPunct w:val="0"/>
        <w:autoSpaceDE w:val="0"/>
        <w:autoSpaceDN w:val="0"/>
        <w:adjustRightInd w:val="0"/>
        <w:spacing w:after="0" w:line="240" w:lineRule="auto"/>
        <w:textAlignment w:val="baseline"/>
        <w:rPr>
          <w:rFonts w:ascii="Times New Roman" w:hAnsi="Times New Roman"/>
          <w:b/>
          <w:sz w:val="24"/>
          <w:szCs w:val="24"/>
        </w:rPr>
      </w:pPr>
    </w:p>
    <w:p w:rsidR="00236C41" w:rsidRPr="007B05EA" w:rsidRDefault="00236C41" w:rsidP="00236C41">
      <w:pPr>
        <w:overflowPunct w:val="0"/>
        <w:autoSpaceDE w:val="0"/>
        <w:autoSpaceDN w:val="0"/>
        <w:adjustRightInd w:val="0"/>
        <w:spacing w:after="0" w:line="240" w:lineRule="auto"/>
        <w:ind w:firstLine="720"/>
        <w:jc w:val="both"/>
        <w:textAlignment w:val="baseline"/>
        <w:rPr>
          <w:rFonts w:ascii="Times New Roman" w:hAnsi="Times New Roman"/>
          <w:b/>
          <w:sz w:val="24"/>
          <w:szCs w:val="24"/>
        </w:rPr>
      </w:pPr>
    </w:p>
    <w:p w:rsidR="00236C41" w:rsidRPr="007B05EA" w:rsidRDefault="00236C41" w:rsidP="00236C41">
      <w:pPr>
        <w:overflowPunct w:val="0"/>
        <w:autoSpaceDE w:val="0"/>
        <w:autoSpaceDN w:val="0"/>
        <w:adjustRightInd w:val="0"/>
        <w:spacing w:after="0" w:line="240" w:lineRule="auto"/>
        <w:ind w:left="360"/>
        <w:jc w:val="both"/>
        <w:textAlignment w:val="baseline"/>
        <w:rPr>
          <w:rFonts w:ascii="Times New Roman" w:hAnsi="Times New Roman"/>
          <w:b/>
          <w:sz w:val="24"/>
          <w:szCs w:val="24"/>
        </w:rPr>
      </w:pPr>
      <w:r w:rsidRPr="007B05EA">
        <w:rPr>
          <w:rFonts w:ascii="Times New Roman" w:hAnsi="Times New Roman"/>
          <w:sz w:val="24"/>
          <w:szCs w:val="24"/>
        </w:rPr>
        <w:t>5.4.2.</w:t>
      </w:r>
      <w:r w:rsidRPr="007B05EA">
        <w:rPr>
          <w:rFonts w:ascii="Times New Roman" w:hAnsi="Times New Roman"/>
          <w:b/>
          <w:sz w:val="24"/>
          <w:szCs w:val="24"/>
        </w:rPr>
        <w:t xml:space="preserve"> </w:t>
      </w:r>
      <w:r w:rsidRPr="007B05EA">
        <w:rPr>
          <w:rFonts w:ascii="Times New Roman" w:hAnsi="Times New Roman"/>
          <w:sz w:val="24"/>
          <w:szCs w:val="24"/>
        </w:rPr>
        <w:t>Критерии оценки:</w:t>
      </w:r>
    </w:p>
    <w:p w:rsidR="00236C41" w:rsidRPr="007B05EA" w:rsidRDefault="00236C41" w:rsidP="00236C41">
      <w:pPr>
        <w:overflowPunct w:val="0"/>
        <w:autoSpaceDE w:val="0"/>
        <w:autoSpaceDN w:val="0"/>
        <w:adjustRightInd w:val="0"/>
        <w:spacing w:after="0" w:line="240" w:lineRule="auto"/>
        <w:ind w:left="360"/>
        <w:jc w:val="both"/>
        <w:textAlignment w:val="baseline"/>
        <w:rPr>
          <w:rFonts w:ascii="Times New Roman" w:hAnsi="Times New Roman"/>
          <w:sz w:val="24"/>
          <w:szCs w:val="24"/>
        </w:rPr>
      </w:pPr>
      <w:r w:rsidRPr="007B05EA">
        <w:rPr>
          <w:rFonts w:ascii="Times New Roman" w:hAnsi="Times New Roman"/>
          <w:sz w:val="24"/>
          <w:szCs w:val="24"/>
        </w:rPr>
        <w:t xml:space="preserve">соответствие возрасту;                                      </w:t>
      </w:r>
    </w:p>
    <w:p w:rsidR="00236C41" w:rsidRPr="007B05EA" w:rsidRDefault="00236C41" w:rsidP="00236C41">
      <w:pPr>
        <w:overflowPunct w:val="0"/>
        <w:autoSpaceDE w:val="0"/>
        <w:autoSpaceDN w:val="0"/>
        <w:adjustRightInd w:val="0"/>
        <w:spacing w:after="0" w:line="240" w:lineRule="auto"/>
        <w:ind w:left="360"/>
        <w:jc w:val="both"/>
        <w:textAlignment w:val="baseline"/>
        <w:rPr>
          <w:rFonts w:ascii="Times New Roman" w:hAnsi="Times New Roman"/>
          <w:sz w:val="24"/>
          <w:szCs w:val="24"/>
        </w:rPr>
      </w:pPr>
      <w:r w:rsidRPr="007B05EA">
        <w:rPr>
          <w:rFonts w:ascii="Times New Roman" w:hAnsi="Times New Roman"/>
          <w:sz w:val="24"/>
          <w:szCs w:val="24"/>
        </w:rPr>
        <w:t>мастерство исполнения;</w:t>
      </w:r>
    </w:p>
    <w:p w:rsidR="00236C41" w:rsidRPr="007B05EA" w:rsidRDefault="00236C41" w:rsidP="00236C41">
      <w:pPr>
        <w:overflowPunct w:val="0"/>
        <w:autoSpaceDE w:val="0"/>
        <w:autoSpaceDN w:val="0"/>
        <w:adjustRightInd w:val="0"/>
        <w:spacing w:after="0" w:line="240" w:lineRule="auto"/>
        <w:ind w:left="360"/>
        <w:jc w:val="both"/>
        <w:textAlignment w:val="baseline"/>
        <w:rPr>
          <w:rFonts w:ascii="Times New Roman" w:hAnsi="Times New Roman"/>
          <w:sz w:val="24"/>
          <w:szCs w:val="24"/>
        </w:rPr>
      </w:pPr>
      <w:r w:rsidRPr="007B05EA">
        <w:rPr>
          <w:rFonts w:ascii="Times New Roman" w:hAnsi="Times New Roman"/>
          <w:sz w:val="24"/>
          <w:szCs w:val="24"/>
        </w:rPr>
        <w:t xml:space="preserve">раскрытие темы; </w:t>
      </w:r>
    </w:p>
    <w:p w:rsidR="00236C41" w:rsidRPr="007B05EA" w:rsidRDefault="00236C41" w:rsidP="00236C41">
      <w:pPr>
        <w:overflowPunct w:val="0"/>
        <w:autoSpaceDE w:val="0"/>
        <w:autoSpaceDN w:val="0"/>
        <w:adjustRightInd w:val="0"/>
        <w:spacing w:after="0" w:line="240" w:lineRule="auto"/>
        <w:ind w:left="360"/>
        <w:jc w:val="both"/>
        <w:textAlignment w:val="baseline"/>
        <w:rPr>
          <w:rFonts w:ascii="Times New Roman" w:hAnsi="Times New Roman"/>
          <w:sz w:val="24"/>
          <w:szCs w:val="24"/>
        </w:rPr>
      </w:pPr>
      <w:r w:rsidRPr="007B05EA">
        <w:rPr>
          <w:rFonts w:ascii="Times New Roman" w:hAnsi="Times New Roman"/>
          <w:sz w:val="24"/>
          <w:szCs w:val="24"/>
        </w:rPr>
        <w:t>цветовое решение, колорит;</w:t>
      </w:r>
    </w:p>
    <w:p w:rsidR="00236C41" w:rsidRPr="007B05EA" w:rsidRDefault="00236C41" w:rsidP="00236C41">
      <w:pPr>
        <w:overflowPunct w:val="0"/>
        <w:autoSpaceDE w:val="0"/>
        <w:autoSpaceDN w:val="0"/>
        <w:adjustRightInd w:val="0"/>
        <w:spacing w:after="0" w:line="240" w:lineRule="auto"/>
        <w:ind w:left="360"/>
        <w:jc w:val="both"/>
        <w:textAlignment w:val="baseline"/>
        <w:rPr>
          <w:rFonts w:ascii="Times New Roman" w:hAnsi="Times New Roman"/>
          <w:sz w:val="24"/>
          <w:szCs w:val="24"/>
        </w:rPr>
      </w:pPr>
      <w:r w:rsidRPr="007B05EA">
        <w:rPr>
          <w:rFonts w:ascii="Times New Roman" w:hAnsi="Times New Roman"/>
          <w:sz w:val="24"/>
          <w:szCs w:val="24"/>
        </w:rPr>
        <w:t>композиция;</w:t>
      </w:r>
    </w:p>
    <w:p w:rsidR="00236C41" w:rsidRPr="007B05EA" w:rsidRDefault="00236C41" w:rsidP="00236C41">
      <w:pPr>
        <w:overflowPunct w:val="0"/>
        <w:autoSpaceDE w:val="0"/>
        <w:autoSpaceDN w:val="0"/>
        <w:adjustRightInd w:val="0"/>
        <w:spacing w:after="0" w:line="240" w:lineRule="auto"/>
        <w:ind w:left="360"/>
        <w:jc w:val="both"/>
        <w:textAlignment w:val="baseline"/>
        <w:rPr>
          <w:rFonts w:ascii="Times New Roman" w:hAnsi="Times New Roman"/>
          <w:sz w:val="24"/>
          <w:szCs w:val="24"/>
        </w:rPr>
      </w:pPr>
      <w:r w:rsidRPr="007B05EA">
        <w:rPr>
          <w:rFonts w:ascii="Times New Roman" w:hAnsi="Times New Roman"/>
          <w:sz w:val="24"/>
          <w:szCs w:val="24"/>
        </w:rPr>
        <w:t>выразительность, эмоциональность;</w:t>
      </w:r>
    </w:p>
    <w:p w:rsidR="00236C41" w:rsidRPr="007B05EA" w:rsidRDefault="00236C41" w:rsidP="00236C41">
      <w:pPr>
        <w:overflowPunct w:val="0"/>
        <w:autoSpaceDE w:val="0"/>
        <w:autoSpaceDN w:val="0"/>
        <w:adjustRightInd w:val="0"/>
        <w:spacing w:after="0" w:line="240" w:lineRule="auto"/>
        <w:ind w:left="360"/>
        <w:jc w:val="both"/>
        <w:textAlignment w:val="baseline"/>
        <w:rPr>
          <w:rFonts w:ascii="Times New Roman" w:hAnsi="Times New Roman"/>
          <w:sz w:val="24"/>
          <w:szCs w:val="24"/>
        </w:rPr>
      </w:pPr>
      <w:r w:rsidRPr="007B05EA">
        <w:rPr>
          <w:rFonts w:ascii="Times New Roman" w:hAnsi="Times New Roman"/>
          <w:sz w:val="24"/>
          <w:szCs w:val="24"/>
        </w:rPr>
        <w:t>оригинальность.</w:t>
      </w:r>
    </w:p>
    <w:p w:rsidR="00236C41" w:rsidRPr="007B05EA" w:rsidRDefault="00236C41" w:rsidP="00236C41">
      <w:pPr>
        <w:overflowPunct w:val="0"/>
        <w:autoSpaceDE w:val="0"/>
        <w:autoSpaceDN w:val="0"/>
        <w:adjustRightInd w:val="0"/>
        <w:spacing w:after="0" w:line="240" w:lineRule="auto"/>
        <w:ind w:left="360"/>
        <w:jc w:val="both"/>
        <w:textAlignment w:val="baseline"/>
        <w:rPr>
          <w:rFonts w:ascii="Times New Roman" w:hAnsi="Times New Roman"/>
          <w:sz w:val="24"/>
          <w:szCs w:val="24"/>
        </w:rPr>
      </w:pPr>
    </w:p>
    <w:p w:rsidR="00236C41" w:rsidRPr="007B05EA" w:rsidRDefault="00236C41" w:rsidP="00236C41">
      <w:pPr>
        <w:numPr>
          <w:ilvl w:val="0"/>
          <w:numId w:val="4"/>
        </w:numPr>
        <w:tabs>
          <w:tab w:val="left" w:pos="284"/>
        </w:tabs>
        <w:suppressAutoHyphens/>
        <w:overflowPunct w:val="0"/>
        <w:autoSpaceDE w:val="0"/>
        <w:autoSpaceDN w:val="0"/>
        <w:adjustRightInd w:val="0"/>
        <w:spacing w:after="0" w:line="240" w:lineRule="auto"/>
        <w:jc w:val="center"/>
        <w:textAlignment w:val="baseline"/>
        <w:rPr>
          <w:rFonts w:ascii="Times New Roman" w:hAnsi="Times New Roman"/>
          <w:b/>
          <w:sz w:val="24"/>
          <w:szCs w:val="24"/>
        </w:rPr>
      </w:pPr>
      <w:r w:rsidRPr="007B05EA">
        <w:rPr>
          <w:rFonts w:ascii="Times New Roman" w:hAnsi="Times New Roman"/>
          <w:b/>
          <w:sz w:val="24"/>
          <w:szCs w:val="24"/>
        </w:rPr>
        <w:t>Подведение итогов и награждение</w:t>
      </w:r>
    </w:p>
    <w:p w:rsidR="00236C41" w:rsidRPr="007B05EA" w:rsidRDefault="00236C41" w:rsidP="00236C41">
      <w:pPr>
        <w:tabs>
          <w:tab w:val="left" w:pos="284"/>
        </w:tabs>
        <w:suppressAutoHyphens/>
        <w:overflowPunct w:val="0"/>
        <w:autoSpaceDE w:val="0"/>
        <w:autoSpaceDN w:val="0"/>
        <w:adjustRightInd w:val="0"/>
        <w:spacing w:after="0" w:line="240" w:lineRule="auto"/>
        <w:textAlignment w:val="baseline"/>
        <w:rPr>
          <w:rFonts w:ascii="Times New Roman" w:hAnsi="Times New Roman"/>
          <w:b/>
          <w:sz w:val="24"/>
          <w:szCs w:val="24"/>
        </w:rPr>
      </w:pPr>
    </w:p>
    <w:p w:rsidR="00236C41" w:rsidRPr="007B05EA" w:rsidRDefault="00236C41" w:rsidP="00236C41">
      <w:pPr>
        <w:numPr>
          <w:ilvl w:val="1"/>
          <w:numId w:val="4"/>
        </w:numPr>
        <w:suppressAutoHyphens/>
        <w:overflowPunct w:val="0"/>
        <w:autoSpaceDE w:val="0"/>
        <w:autoSpaceDN w:val="0"/>
        <w:adjustRightInd w:val="0"/>
        <w:spacing w:after="0" w:line="240" w:lineRule="auto"/>
        <w:jc w:val="both"/>
        <w:textAlignment w:val="baseline"/>
        <w:rPr>
          <w:rFonts w:ascii="Times New Roman" w:hAnsi="Times New Roman"/>
          <w:sz w:val="24"/>
          <w:szCs w:val="24"/>
        </w:rPr>
      </w:pPr>
      <w:r w:rsidRPr="007B05EA">
        <w:rPr>
          <w:rFonts w:ascii="Times New Roman" w:hAnsi="Times New Roman"/>
          <w:sz w:val="24"/>
          <w:szCs w:val="24"/>
        </w:rPr>
        <w:t>Конкурс оценивается по 3-м</w:t>
      </w:r>
      <w:r w:rsidR="009E43ED">
        <w:rPr>
          <w:rFonts w:ascii="Times New Roman" w:hAnsi="Times New Roman"/>
          <w:sz w:val="24"/>
          <w:szCs w:val="24"/>
        </w:rPr>
        <w:t xml:space="preserve"> возрастным группам</w:t>
      </w:r>
      <w:r w:rsidRPr="007B05EA">
        <w:rPr>
          <w:rFonts w:ascii="Times New Roman" w:hAnsi="Times New Roman"/>
          <w:sz w:val="24"/>
          <w:szCs w:val="24"/>
        </w:rPr>
        <w:t>. При одинаковом числе баллов места присуждаются обоим кандидатам.</w:t>
      </w:r>
    </w:p>
    <w:p w:rsidR="00236C41" w:rsidRPr="007B05EA" w:rsidRDefault="00236C41" w:rsidP="00236C41">
      <w:pPr>
        <w:numPr>
          <w:ilvl w:val="1"/>
          <w:numId w:val="4"/>
        </w:numPr>
        <w:suppressAutoHyphens/>
        <w:overflowPunct w:val="0"/>
        <w:autoSpaceDE w:val="0"/>
        <w:autoSpaceDN w:val="0"/>
        <w:adjustRightInd w:val="0"/>
        <w:spacing w:after="0" w:line="240" w:lineRule="auto"/>
        <w:jc w:val="both"/>
        <w:textAlignment w:val="baseline"/>
        <w:rPr>
          <w:rFonts w:ascii="Times New Roman" w:hAnsi="Times New Roman"/>
          <w:sz w:val="24"/>
          <w:szCs w:val="24"/>
        </w:rPr>
      </w:pPr>
      <w:r w:rsidRPr="007B05EA">
        <w:rPr>
          <w:rFonts w:ascii="Times New Roman" w:hAnsi="Times New Roman"/>
          <w:sz w:val="24"/>
          <w:szCs w:val="24"/>
        </w:rPr>
        <w:t>В каждой возрастной группе</w:t>
      </w:r>
      <w:r w:rsidR="000949B1">
        <w:rPr>
          <w:rFonts w:ascii="Times New Roman" w:hAnsi="Times New Roman"/>
          <w:sz w:val="24"/>
          <w:szCs w:val="24"/>
        </w:rPr>
        <w:t xml:space="preserve"> победители и призеры награждаются Дипломами МКУ «Управление образования»</w:t>
      </w:r>
      <w:r w:rsidRPr="007B05EA">
        <w:rPr>
          <w:rFonts w:ascii="Times New Roman" w:hAnsi="Times New Roman"/>
          <w:sz w:val="24"/>
          <w:szCs w:val="24"/>
        </w:rPr>
        <w:t xml:space="preserve">. </w:t>
      </w:r>
    </w:p>
    <w:p w:rsidR="00236C41" w:rsidRPr="007B05EA" w:rsidRDefault="00236C41" w:rsidP="00167E1C">
      <w:pPr>
        <w:suppressAutoHyphens/>
        <w:overflowPunct w:val="0"/>
        <w:autoSpaceDE w:val="0"/>
        <w:autoSpaceDN w:val="0"/>
        <w:adjustRightInd w:val="0"/>
        <w:spacing w:after="0" w:line="240" w:lineRule="auto"/>
        <w:jc w:val="both"/>
        <w:textAlignment w:val="baseline"/>
        <w:rPr>
          <w:rFonts w:ascii="Times New Roman" w:hAnsi="Times New Roman"/>
          <w:sz w:val="24"/>
          <w:szCs w:val="24"/>
        </w:rPr>
      </w:pPr>
    </w:p>
    <w:p w:rsidR="00236C41" w:rsidRPr="007B05EA" w:rsidRDefault="00236C41" w:rsidP="00236C41">
      <w:pPr>
        <w:keepNext/>
        <w:suppressAutoHyphens/>
        <w:spacing w:after="0"/>
        <w:jc w:val="right"/>
        <w:outlineLvl w:val="1"/>
        <w:rPr>
          <w:rFonts w:ascii="Cambria" w:hAnsi="Cambria"/>
          <w:bCs/>
          <w:i/>
          <w:iCs/>
          <w:sz w:val="24"/>
          <w:szCs w:val="24"/>
        </w:rPr>
      </w:pPr>
    </w:p>
    <w:p w:rsidR="00236C41" w:rsidRPr="007B05EA" w:rsidRDefault="00236C41" w:rsidP="00236C41">
      <w:pPr>
        <w:overflowPunct w:val="0"/>
        <w:autoSpaceDE w:val="0"/>
        <w:autoSpaceDN w:val="0"/>
        <w:adjustRightInd w:val="0"/>
        <w:spacing w:after="0" w:line="240" w:lineRule="auto"/>
        <w:textAlignment w:val="baseline"/>
        <w:rPr>
          <w:rFonts w:ascii="Times New Roman" w:hAnsi="Times New Roman"/>
          <w:sz w:val="24"/>
          <w:szCs w:val="24"/>
        </w:rPr>
      </w:pPr>
    </w:p>
    <w:p w:rsidR="00236C41" w:rsidRPr="007B05EA" w:rsidRDefault="00236C41" w:rsidP="00236C41">
      <w:pPr>
        <w:overflowPunct w:val="0"/>
        <w:autoSpaceDE w:val="0"/>
        <w:autoSpaceDN w:val="0"/>
        <w:adjustRightInd w:val="0"/>
        <w:spacing w:after="0" w:line="240" w:lineRule="auto"/>
        <w:textAlignment w:val="baseline"/>
        <w:rPr>
          <w:rFonts w:ascii="Times New Roman" w:hAnsi="Times New Roman"/>
          <w:sz w:val="24"/>
          <w:szCs w:val="24"/>
        </w:rPr>
      </w:pPr>
    </w:p>
    <w:p w:rsidR="00236C41" w:rsidRPr="007B05EA" w:rsidRDefault="00236C41" w:rsidP="00236C41">
      <w:pPr>
        <w:overflowPunct w:val="0"/>
        <w:autoSpaceDE w:val="0"/>
        <w:autoSpaceDN w:val="0"/>
        <w:adjustRightInd w:val="0"/>
        <w:spacing w:after="0" w:line="240" w:lineRule="auto"/>
        <w:textAlignment w:val="baseline"/>
        <w:rPr>
          <w:rFonts w:ascii="Times New Roman" w:hAnsi="Times New Roman"/>
          <w:sz w:val="24"/>
          <w:szCs w:val="24"/>
        </w:rPr>
      </w:pPr>
    </w:p>
    <w:p w:rsidR="00236C41" w:rsidRPr="007B05EA" w:rsidRDefault="00236C41" w:rsidP="00236C41">
      <w:pPr>
        <w:overflowPunct w:val="0"/>
        <w:autoSpaceDE w:val="0"/>
        <w:autoSpaceDN w:val="0"/>
        <w:adjustRightInd w:val="0"/>
        <w:spacing w:after="0" w:line="240" w:lineRule="auto"/>
        <w:textAlignment w:val="baseline"/>
        <w:rPr>
          <w:rFonts w:ascii="Times New Roman" w:hAnsi="Times New Roman"/>
          <w:sz w:val="24"/>
          <w:szCs w:val="24"/>
        </w:rPr>
      </w:pPr>
    </w:p>
    <w:p w:rsidR="00236C41" w:rsidRPr="007B05EA" w:rsidRDefault="00236C41" w:rsidP="00236C41">
      <w:pPr>
        <w:overflowPunct w:val="0"/>
        <w:autoSpaceDE w:val="0"/>
        <w:autoSpaceDN w:val="0"/>
        <w:adjustRightInd w:val="0"/>
        <w:spacing w:after="0" w:line="240" w:lineRule="auto"/>
        <w:textAlignment w:val="baseline"/>
        <w:rPr>
          <w:rFonts w:ascii="Times New Roman" w:hAnsi="Times New Roman"/>
          <w:sz w:val="24"/>
          <w:szCs w:val="24"/>
        </w:rPr>
      </w:pPr>
    </w:p>
    <w:p w:rsidR="00236C41" w:rsidRPr="007B05EA" w:rsidRDefault="00236C41" w:rsidP="00236C41">
      <w:pPr>
        <w:overflowPunct w:val="0"/>
        <w:autoSpaceDE w:val="0"/>
        <w:autoSpaceDN w:val="0"/>
        <w:adjustRightInd w:val="0"/>
        <w:spacing w:after="0" w:line="240" w:lineRule="auto"/>
        <w:textAlignment w:val="baseline"/>
        <w:rPr>
          <w:rFonts w:ascii="Times New Roman" w:hAnsi="Times New Roman"/>
          <w:sz w:val="24"/>
          <w:szCs w:val="24"/>
        </w:rPr>
      </w:pPr>
    </w:p>
    <w:p w:rsidR="00236C41" w:rsidRPr="007B05EA" w:rsidRDefault="00236C41" w:rsidP="00236C41">
      <w:pPr>
        <w:overflowPunct w:val="0"/>
        <w:autoSpaceDE w:val="0"/>
        <w:autoSpaceDN w:val="0"/>
        <w:adjustRightInd w:val="0"/>
        <w:spacing w:after="0" w:line="240" w:lineRule="auto"/>
        <w:textAlignment w:val="baseline"/>
        <w:rPr>
          <w:rFonts w:ascii="Times New Roman" w:hAnsi="Times New Roman"/>
          <w:sz w:val="24"/>
          <w:szCs w:val="24"/>
        </w:rPr>
      </w:pPr>
    </w:p>
    <w:p w:rsidR="00236C41" w:rsidRPr="007B05EA" w:rsidRDefault="00236C41" w:rsidP="00236C41">
      <w:pPr>
        <w:overflowPunct w:val="0"/>
        <w:autoSpaceDE w:val="0"/>
        <w:autoSpaceDN w:val="0"/>
        <w:adjustRightInd w:val="0"/>
        <w:spacing w:after="0" w:line="240" w:lineRule="auto"/>
        <w:textAlignment w:val="baseline"/>
        <w:rPr>
          <w:rFonts w:ascii="Times New Roman" w:hAnsi="Times New Roman"/>
          <w:sz w:val="24"/>
          <w:szCs w:val="24"/>
        </w:rPr>
      </w:pPr>
    </w:p>
    <w:p w:rsidR="00236C41" w:rsidRPr="007B05EA" w:rsidRDefault="00236C41" w:rsidP="00236C41">
      <w:pPr>
        <w:overflowPunct w:val="0"/>
        <w:autoSpaceDE w:val="0"/>
        <w:autoSpaceDN w:val="0"/>
        <w:adjustRightInd w:val="0"/>
        <w:spacing w:after="0" w:line="240" w:lineRule="auto"/>
        <w:textAlignment w:val="baseline"/>
        <w:rPr>
          <w:rFonts w:ascii="Times New Roman" w:hAnsi="Times New Roman"/>
          <w:sz w:val="24"/>
          <w:szCs w:val="24"/>
        </w:rPr>
      </w:pPr>
    </w:p>
    <w:p w:rsidR="00236C41" w:rsidRPr="007B05EA" w:rsidRDefault="00236C41" w:rsidP="00236C41">
      <w:pPr>
        <w:overflowPunct w:val="0"/>
        <w:autoSpaceDE w:val="0"/>
        <w:autoSpaceDN w:val="0"/>
        <w:adjustRightInd w:val="0"/>
        <w:spacing w:after="0" w:line="240" w:lineRule="auto"/>
        <w:textAlignment w:val="baseline"/>
        <w:rPr>
          <w:rFonts w:ascii="Times New Roman" w:hAnsi="Times New Roman"/>
          <w:sz w:val="24"/>
          <w:szCs w:val="24"/>
        </w:rPr>
      </w:pPr>
    </w:p>
    <w:p w:rsidR="00236C41" w:rsidRPr="007B05EA" w:rsidRDefault="00236C41" w:rsidP="00236C41">
      <w:pPr>
        <w:overflowPunct w:val="0"/>
        <w:autoSpaceDE w:val="0"/>
        <w:autoSpaceDN w:val="0"/>
        <w:adjustRightInd w:val="0"/>
        <w:spacing w:after="0" w:line="240" w:lineRule="auto"/>
        <w:textAlignment w:val="baseline"/>
        <w:rPr>
          <w:rFonts w:ascii="Times New Roman" w:hAnsi="Times New Roman"/>
          <w:sz w:val="24"/>
          <w:szCs w:val="24"/>
        </w:rPr>
      </w:pPr>
    </w:p>
    <w:p w:rsidR="00236C41" w:rsidRPr="007B05EA" w:rsidRDefault="00236C41" w:rsidP="00236C41">
      <w:pPr>
        <w:overflowPunct w:val="0"/>
        <w:autoSpaceDE w:val="0"/>
        <w:autoSpaceDN w:val="0"/>
        <w:adjustRightInd w:val="0"/>
        <w:spacing w:after="0" w:line="240" w:lineRule="auto"/>
        <w:textAlignment w:val="baseline"/>
        <w:rPr>
          <w:rFonts w:ascii="Times New Roman" w:hAnsi="Times New Roman"/>
          <w:sz w:val="24"/>
          <w:szCs w:val="24"/>
        </w:rPr>
      </w:pPr>
    </w:p>
    <w:p w:rsidR="00236C41" w:rsidRDefault="00236C41" w:rsidP="00236C41">
      <w:pPr>
        <w:overflowPunct w:val="0"/>
        <w:autoSpaceDE w:val="0"/>
        <w:autoSpaceDN w:val="0"/>
        <w:adjustRightInd w:val="0"/>
        <w:spacing w:after="0" w:line="240" w:lineRule="auto"/>
        <w:textAlignment w:val="baseline"/>
        <w:rPr>
          <w:rFonts w:ascii="Times New Roman" w:hAnsi="Times New Roman"/>
          <w:sz w:val="24"/>
          <w:szCs w:val="24"/>
        </w:rPr>
      </w:pPr>
    </w:p>
    <w:p w:rsidR="005A2EC9" w:rsidRDefault="005A2EC9" w:rsidP="00236C41">
      <w:pPr>
        <w:overflowPunct w:val="0"/>
        <w:autoSpaceDE w:val="0"/>
        <w:autoSpaceDN w:val="0"/>
        <w:adjustRightInd w:val="0"/>
        <w:spacing w:after="0" w:line="240" w:lineRule="auto"/>
        <w:textAlignment w:val="baseline"/>
        <w:rPr>
          <w:rFonts w:ascii="Times New Roman" w:hAnsi="Times New Roman"/>
          <w:sz w:val="24"/>
          <w:szCs w:val="24"/>
        </w:rPr>
      </w:pPr>
    </w:p>
    <w:p w:rsidR="005A2EC9" w:rsidRDefault="005A2EC9" w:rsidP="00236C41">
      <w:pPr>
        <w:overflowPunct w:val="0"/>
        <w:autoSpaceDE w:val="0"/>
        <w:autoSpaceDN w:val="0"/>
        <w:adjustRightInd w:val="0"/>
        <w:spacing w:after="0" w:line="240" w:lineRule="auto"/>
        <w:textAlignment w:val="baseline"/>
        <w:rPr>
          <w:rFonts w:ascii="Times New Roman" w:hAnsi="Times New Roman"/>
          <w:sz w:val="24"/>
          <w:szCs w:val="24"/>
        </w:rPr>
      </w:pPr>
    </w:p>
    <w:p w:rsidR="005A2EC9" w:rsidRDefault="005A2EC9" w:rsidP="00236C41">
      <w:pPr>
        <w:overflowPunct w:val="0"/>
        <w:autoSpaceDE w:val="0"/>
        <w:autoSpaceDN w:val="0"/>
        <w:adjustRightInd w:val="0"/>
        <w:spacing w:after="0" w:line="240" w:lineRule="auto"/>
        <w:textAlignment w:val="baseline"/>
        <w:rPr>
          <w:rFonts w:ascii="Times New Roman" w:hAnsi="Times New Roman"/>
          <w:sz w:val="24"/>
          <w:szCs w:val="24"/>
        </w:rPr>
      </w:pPr>
    </w:p>
    <w:p w:rsidR="005A2EC9" w:rsidRDefault="005A2EC9" w:rsidP="00236C41">
      <w:pPr>
        <w:overflowPunct w:val="0"/>
        <w:autoSpaceDE w:val="0"/>
        <w:autoSpaceDN w:val="0"/>
        <w:adjustRightInd w:val="0"/>
        <w:spacing w:after="0" w:line="240" w:lineRule="auto"/>
        <w:textAlignment w:val="baseline"/>
        <w:rPr>
          <w:rFonts w:ascii="Times New Roman" w:hAnsi="Times New Roman"/>
          <w:sz w:val="24"/>
          <w:szCs w:val="24"/>
        </w:rPr>
      </w:pPr>
    </w:p>
    <w:p w:rsidR="005A2EC9" w:rsidRPr="007B05EA" w:rsidRDefault="005A2EC9" w:rsidP="00236C41">
      <w:pPr>
        <w:overflowPunct w:val="0"/>
        <w:autoSpaceDE w:val="0"/>
        <w:autoSpaceDN w:val="0"/>
        <w:adjustRightInd w:val="0"/>
        <w:spacing w:after="0" w:line="240" w:lineRule="auto"/>
        <w:textAlignment w:val="baseline"/>
        <w:rPr>
          <w:rFonts w:ascii="Times New Roman" w:hAnsi="Times New Roman"/>
          <w:sz w:val="24"/>
          <w:szCs w:val="24"/>
        </w:rPr>
      </w:pPr>
    </w:p>
    <w:p w:rsidR="00236C41" w:rsidRPr="007B05EA" w:rsidRDefault="00236C41" w:rsidP="00236C41">
      <w:pPr>
        <w:overflowPunct w:val="0"/>
        <w:autoSpaceDE w:val="0"/>
        <w:autoSpaceDN w:val="0"/>
        <w:adjustRightInd w:val="0"/>
        <w:spacing w:after="0" w:line="240" w:lineRule="auto"/>
        <w:textAlignment w:val="baseline"/>
        <w:rPr>
          <w:rFonts w:ascii="Times New Roman" w:hAnsi="Times New Roman"/>
          <w:sz w:val="24"/>
          <w:szCs w:val="24"/>
        </w:rPr>
      </w:pPr>
    </w:p>
    <w:p w:rsidR="008C5E7B" w:rsidRPr="00FF65EE" w:rsidRDefault="008C5E7B" w:rsidP="008C5E7B">
      <w:pPr>
        <w:spacing w:after="0" w:line="240" w:lineRule="auto"/>
        <w:ind w:firstLine="6379"/>
        <w:jc w:val="right"/>
        <w:rPr>
          <w:rFonts w:ascii="Times New Roman" w:hAnsi="Times New Roman"/>
          <w:i/>
          <w:sz w:val="24"/>
          <w:szCs w:val="24"/>
        </w:rPr>
      </w:pPr>
      <w:r>
        <w:rPr>
          <w:rFonts w:ascii="Times New Roman" w:hAnsi="Times New Roman"/>
          <w:i/>
          <w:sz w:val="24"/>
          <w:szCs w:val="24"/>
        </w:rPr>
        <w:t>Приложение 2</w:t>
      </w:r>
    </w:p>
    <w:p w:rsidR="00236C41" w:rsidRPr="007B05EA" w:rsidRDefault="00236C41" w:rsidP="00236C41">
      <w:pPr>
        <w:overflowPunct w:val="0"/>
        <w:autoSpaceDE w:val="0"/>
        <w:autoSpaceDN w:val="0"/>
        <w:adjustRightInd w:val="0"/>
        <w:spacing w:after="0" w:line="240" w:lineRule="auto"/>
        <w:textAlignment w:val="baseline"/>
        <w:rPr>
          <w:rFonts w:ascii="Times New Roman" w:hAnsi="Times New Roman"/>
          <w:sz w:val="24"/>
          <w:szCs w:val="24"/>
        </w:rPr>
      </w:pPr>
    </w:p>
    <w:p w:rsidR="00236C41" w:rsidRPr="007B05EA" w:rsidRDefault="00236C41" w:rsidP="00236C41">
      <w:pPr>
        <w:overflowPunct w:val="0"/>
        <w:autoSpaceDE w:val="0"/>
        <w:autoSpaceDN w:val="0"/>
        <w:adjustRightInd w:val="0"/>
        <w:spacing w:after="0" w:line="240" w:lineRule="auto"/>
        <w:textAlignment w:val="baseline"/>
        <w:rPr>
          <w:rFonts w:ascii="Times New Roman" w:hAnsi="Times New Roman"/>
          <w:sz w:val="24"/>
          <w:szCs w:val="24"/>
        </w:rPr>
      </w:pPr>
    </w:p>
    <w:p w:rsidR="00236C41" w:rsidRPr="007B05EA" w:rsidRDefault="00236C41" w:rsidP="00FF65EE">
      <w:pPr>
        <w:overflowPunct w:val="0"/>
        <w:autoSpaceDE w:val="0"/>
        <w:autoSpaceDN w:val="0"/>
        <w:adjustRightInd w:val="0"/>
        <w:spacing w:after="0" w:line="240" w:lineRule="auto"/>
        <w:jc w:val="right"/>
        <w:textAlignment w:val="baseline"/>
        <w:rPr>
          <w:rFonts w:ascii="Times New Roman" w:hAnsi="Times New Roman"/>
          <w:sz w:val="24"/>
          <w:szCs w:val="24"/>
        </w:rPr>
      </w:pPr>
    </w:p>
    <w:p w:rsidR="00236C41" w:rsidRPr="007B05EA" w:rsidRDefault="00236C41" w:rsidP="00236C41">
      <w:pPr>
        <w:overflowPunct w:val="0"/>
        <w:autoSpaceDE w:val="0"/>
        <w:autoSpaceDN w:val="0"/>
        <w:adjustRightInd w:val="0"/>
        <w:spacing w:after="0" w:line="240" w:lineRule="auto"/>
        <w:textAlignment w:val="baseline"/>
        <w:rPr>
          <w:rFonts w:ascii="Times New Roman" w:hAnsi="Times New Roman"/>
          <w:sz w:val="24"/>
          <w:szCs w:val="24"/>
        </w:rPr>
      </w:pPr>
    </w:p>
    <w:p w:rsidR="00236C41" w:rsidRPr="007B05EA" w:rsidRDefault="00236C41" w:rsidP="00236C41">
      <w:pPr>
        <w:overflowPunct w:val="0"/>
        <w:autoSpaceDE w:val="0"/>
        <w:autoSpaceDN w:val="0"/>
        <w:adjustRightInd w:val="0"/>
        <w:spacing w:after="0" w:line="240" w:lineRule="auto"/>
        <w:textAlignment w:val="baseline"/>
        <w:rPr>
          <w:rFonts w:ascii="Times New Roman" w:hAnsi="Times New Roman"/>
          <w:sz w:val="24"/>
          <w:szCs w:val="24"/>
        </w:rPr>
      </w:pPr>
    </w:p>
    <w:p w:rsidR="00236C41" w:rsidRPr="007B05EA" w:rsidRDefault="00236C41" w:rsidP="00236C41">
      <w:pPr>
        <w:overflowPunct w:val="0"/>
        <w:autoSpaceDE w:val="0"/>
        <w:autoSpaceDN w:val="0"/>
        <w:adjustRightInd w:val="0"/>
        <w:spacing w:after="0" w:line="240" w:lineRule="auto"/>
        <w:textAlignment w:val="baseline"/>
        <w:rPr>
          <w:rFonts w:ascii="Times New Roman" w:hAnsi="Times New Roman"/>
          <w:sz w:val="24"/>
          <w:szCs w:val="24"/>
        </w:rPr>
      </w:pPr>
    </w:p>
    <w:p w:rsidR="00236C41" w:rsidRPr="007B05EA" w:rsidRDefault="00236C41" w:rsidP="00236C41">
      <w:pPr>
        <w:overflowPunct w:val="0"/>
        <w:autoSpaceDE w:val="0"/>
        <w:autoSpaceDN w:val="0"/>
        <w:adjustRightInd w:val="0"/>
        <w:spacing w:after="0" w:line="240" w:lineRule="auto"/>
        <w:textAlignment w:val="baseline"/>
        <w:rPr>
          <w:rFonts w:ascii="Times New Roman" w:hAnsi="Times New Roman"/>
          <w:sz w:val="24"/>
          <w:szCs w:val="24"/>
        </w:rPr>
      </w:pPr>
    </w:p>
    <w:p w:rsidR="00236C41" w:rsidRPr="007B05EA" w:rsidRDefault="00236C41" w:rsidP="00236C41">
      <w:pPr>
        <w:overflowPunct w:val="0"/>
        <w:autoSpaceDE w:val="0"/>
        <w:autoSpaceDN w:val="0"/>
        <w:adjustRightInd w:val="0"/>
        <w:spacing w:after="0" w:line="240" w:lineRule="auto"/>
        <w:textAlignment w:val="baseline"/>
        <w:rPr>
          <w:rFonts w:ascii="Times New Roman" w:hAnsi="Times New Roman"/>
          <w:sz w:val="24"/>
          <w:szCs w:val="24"/>
        </w:rPr>
      </w:pPr>
    </w:p>
    <w:p w:rsidR="00236C41" w:rsidRPr="007B05EA" w:rsidRDefault="00236C41" w:rsidP="00236C41">
      <w:pPr>
        <w:overflowPunct w:val="0"/>
        <w:autoSpaceDE w:val="0"/>
        <w:autoSpaceDN w:val="0"/>
        <w:adjustRightInd w:val="0"/>
        <w:spacing w:after="0" w:line="240" w:lineRule="auto"/>
        <w:textAlignment w:val="baseline"/>
        <w:rPr>
          <w:rFonts w:ascii="Times New Roman" w:hAnsi="Times New Roman"/>
          <w:sz w:val="24"/>
          <w:szCs w:val="24"/>
        </w:rPr>
      </w:pPr>
    </w:p>
    <w:p w:rsidR="00236C41" w:rsidRPr="007B05EA" w:rsidRDefault="00236C41" w:rsidP="00236C41">
      <w:pPr>
        <w:overflowPunct w:val="0"/>
        <w:autoSpaceDE w:val="0"/>
        <w:autoSpaceDN w:val="0"/>
        <w:adjustRightInd w:val="0"/>
        <w:spacing w:after="0" w:line="240" w:lineRule="auto"/>
        <w:textAlignment w:val="baseline"/>
        <w:rPr>
          <w:rFonts w:ascii="Times New Roman" w:hAnsi="Times New Roman"/>
          <w:sz w:val="24"/>
          <w:szCs w:val="24"/>
        </w:rPr>
      </w:pPr>
    </w:p>
    <w:p w:rsidR="00236C41" w:rsidRPr="007B05EA" w:rsidRDefault="00236C41" w:rsidP="00236C41">
      <w:pPr>
        <w:overflowPunct w:val="0"/>
        <w:autoSpaceDE w:val="0"/>
        <w:autoSpaceDN w:val="0"/>
        <w:adjustRightInd w:val="0"/>
        <w:spacing w:after="0" w:line="240" w:lineRule="auto"/>
        <w:textAlignment w:val="baseline"/>
        <w:rPr>
          <w:rFonts w:ascii="Times New Roman" w:hAnsi="Times New Roman"/>
          <w:sz w:val="24"/>
          <w:szCs w:val="24"/>
        </w:rPr>
      </w:pPr>
    </w:p>
    <w:p w:rsidR="00236C41" w:rsidRPr="007B05EA" w:rsidRDefault="00236C41" w:rsidP="00236C41">
      <w:pPr>
        <w:overflowPunct w:val="0"/>
        <w:autoSpaceDE w:val="0"/>
        <w:autoSpaceDN w:val="0"/>
        <w:adjustRightInd w:val="0"/>
        <w:spacing w:after="0" w:line="240" w:lineRule="auto"/>
        <w:textAlignment w:val="baseline"/>
        <w:rPr>
          <w:rFonts w:ascii="Times New Roman" w:hAnsi="Times New Roman"/>
          <w:sz w:val="24"/>
          <w:szCs w:val="24"/>
        </w:rPr>
      </w:pPr>
    </w:p>
    <w:p w:rsidR="00236C41" w:rsidRPr="007B05EA" w:rsidRDefault="00236C41" w:rsidP="00236C41">
      <w:pPr>
        <w:keepNext/>
        <w:suppressAutoHyphens/>
        <w:spacing w:after="0"/>
        <w:ind w:left="576"/>
        <w:outlineLvl w:val="1"/>
        <w:rPr>
          <w:rFonts w:ascii="Cambria" w:hAnsi="Cambria"/>
          <w:bCs/>
          <w:i/>
          <w:iCs/>
          <w:sz w:val="24"/>
          <w:szCs w:val="24"/>
        </w:rPr>
      </w:pPr>
      <w:r w:rsidRPr="007B05EA">
        <w:rPr>
          <w:rFonts w:ascii="Cambria" w:hAnsi="Cambria"/>
          <w:bCs/>
          <w:i/>
          <w:iCs/>
          <w:sz w:val="24"/>
          <w:szCs w:val="24"/>
        </w:rPr>
        <w:t xml:space="preserve">                                                                                                          </w:t>
      </w:r>
    </w:p>
    <w:p w:rsidR="00236C41" w:rsidRPr="007B05EA" w:rsidRDefault="00236C41" w:rsidP="00236C41">
      <w:pPr>
        <w:keepNext/>
        <w:suppressAutoHyphens/>
        <w:spacing w:after="0"/>
        <w:ind w:left="576"/>
        <w:outlineLvl w:val="1"/>
        <w:rPr>
          <w:rFonts w:ascii="Cambria" w:hAnsi="Cambria"/>
          <w:bCs/>
          <w:i/>
          <w:iCs/>
          <w:sz w:val="24"/>
          <w:szCs w:val="24"/>
        </w:rPr>
      </w:pPr>
    </w:p>
    <w:p w:rsidR="00236C41" w:rsidRPr="007B05EA" w:rsidRDefault="00236C41" w:rsidP="00236C41">
      <w:pPr>
        <w:keepNext/>
        <w:suppressAutoHyphens/>
        <w:spacing w:after="0"/>
        <w:ind w:left="576"/>
        <w:outlineLvl w:val="1"/>
        <w:rPr>
          <w:rFonts w:ascii="Cambria" w:hAnsi="Cambria"/>
          <w:bCs/>
          <w:i/>
          <w:iCs/>
          <w:sz w:val="24"/>
          <w:szCs w:val="24"/>
        </w:rPr>
      </w:pPr>
    </w:p>
    <w:p w:rsidR="00236C41" w:rsidRPr="007B05EA" w:rsidRDefault="00236C41" w:rsidP="00236C41">
      <w:pPr>
        <w:keepNext/>
        <w:suppressAutoHyphens/>
        <w:spacing w:after="0"/>
        <w:ind w:left="576"/>
        <w:outlineLvl w:val="1"/>
        <w:rPr>
          <w:rFonts w:ascii="Cambria" w:hAnsi="Cambria"/>
          <w:bCs/>
          <w:i/>
          <w:iCs/>
          <w:sz w:val="24"/>
          <w:szCs w:val="24"/>
        </w:rPr>
      </w:pPr>
    </w:p>
    <w:p w:rsidR="00236C41" w:rsidRPr="007B05EA" w:rsidRDefault="00236C41" w:rsidP="00236C41">
      <w:pPr>
        <w:overflowPunct w:val="0"/>
        <w:autoSpaceDE w:val="0"/>
        <w:autoSpaceDN w:val="0"/>
        <w:adjustRightInd w:val="0"/>
        <w:spacing w:after="0" w:line="240" w:lineRule="auto"/>
        <w:textAlignment w:val="baseline"/>
        <w:rPr>
          <w:rFonts w:ascii="Times New Roman" w:hAnsi="Times New Roman"/>
          <w:sz w:val="24"/>
          <w:szCs w:val="24"/>
        </w:rPr>
      </w:pPr>
    </w:p>
    <w:p w:rsidR="00236C41" w:rsidRPr="007B05EA" w:rsidRDefault="00236C41" w:rsidP="00236C41">
      <w:pPr>
        <w:keepNext/>
        <w:numPr>
          <w:ilvl w:val="1"/>
          <w:numId w:val="1"/>
        </w:numPr>
        <w:suppressAutoHyphens/>
        <w:overflowPunct w:val="0"/>
        <w:autoSpaceDE w:val="0"/>
        <w:autoSpaceDN w:val="0"/>
        <w:adjustRightInd w:val="0"/>
        <w:spacing w:after="0" w:line="240" w:lineRule="auto"/>
        <w:jc w:val="center"/>
        <w:textAlignment w:val="baseline"/>
        <w:outlineLvl w:val="1"/>
        <w:rPr>
          <w:rFonts w:ascii="Cambria" w:hAnsi="Cambria"/>
          <w:bCs/>
          <w:i/>
          <w:iCs/>
          <w:sz w:val="24"/>
          <w:szCs w:val="24"/>
        </w:rPr>
      </w:pPr>
    </w:p>
    <w:tbl>
      <w:tblPr>
        <w:tblpPr w:leftFromText="180" w:rightFromText="180" w:vertAnchor="page" w:horzAnchor="margin" w:tblpY="2601"/>
        <w:tblW w:w="9580" w:type="dxa"/>
        <w:tblLayout w:type="fixed"/>
        <w:tblLook w:val="0000" w:firstRow="0" w:lastRow="0" w:firstColumn="0" w:lastColumn="0" w:noHBand="0" w:noVBand="0"/>
      </w:tblPr>
      <w:tblGrid>
        <w:gridCol w:w="4077"/>
        <w:gridCol w:w="5503"/>
      </w:tblGrid>
      <w:tr w:rsidR="00236C41" w:rsidRPr="007B05EA" w:rsidTr="00723A9E">
        <w:tc>
          <w:tcPr>
            <w:tcW w:w="9580" w:type="dxa"/>
            <w:gridSpan w:val="2"/>
            <w:tcBorders>
              <w:top w:val="single" w:sz="4" w:space="0" w:color="000000"/>
              <w:left w:val="single" w:sz="4" w:space="0" w:color="000000"/>
              <w:bottom w:val="single" w:sz="4" w:space="0" w:color="000000"/>
              <w:right w:val="single" w:sz="4" w:space="0" w:color="000000"/>
            </w:tcBorders>
            <w:shd w:val="clear" w:color="auto" w:fill="auto"/>
          </w:tcPr>
          <w:p w:rsidR="00236C41" w:rsidRPr="007B05EA" w:rsidRDefault="00236C41" w:rsidP="00236C41">
            <w:pPr>
              <w:numPr>
                <w:ilvl w:val="0"/>
                <w:numId w:val="1"/>
              </w:numPr>
              <w:tabs>
                <w:tab w:val="num" w:pos="0"/>
              </w:tabs>
              <w:suppressAutoHyphens/>
              <w:overflowPunct w:val="0"/>
              <w:autoSpaceDE w:val="0"/>
              <w:autoSpaceDN w:val="0"/>
              <w:adjustRightInd w:val="0"/>
              <w:spacing w:after="0" w:line="240" w:lineRule="auto"/>
              <w:contextualSpacing/>
              <w:jc w:val="center"/>
              <w:textAlignment w:val="baseline"/>
              <w:rPr>
                <w:rFonts w:ascii="Times New Roman" w:hAnsi="Times New Roman"/>
                <w:b/>
                <w:sz w:val="24"/>
                <w:szCs w:val="24"/>
              </w:rPr>
            </w:pPr>
            <w:r w:rsidRPr="007B05EA">
              <w:rPr>
                <w:rFonts w:ascii="Times New Roman" w:hAnsi="Times New Roman"/>
                <w:b/>
                <w:sz w:val="24"/>
                <w:szCs w:val="24"/>
              </w:rPr>
              <w:t xml:space="preserve">ФОРМА ЗАЯВКИ УЧАСТНИКА КОНКУРСА </w:t>
            </w:r>
          </w:p>
          <w:p w:rsidR="00236C41" w:rsidRPr="007B05EA" w:rsidRDefault="00236C41" w:rsidP="00236C41">
            <w:pPr>
              <w:numPr>
                <w:ilvl w:val="0"/>
                <w:numId w:val="1"/>
              </w:numPr>
              <w:tabs>
                <w:tab w:val="num" w:pos="0"/>
              </w:tabs>
              <w:suppressAutoHyphens/>
              <w:overflowPunct w:val="0"/>
              <w:autoSpaceDE w:val="0"/>
              <w:autoSpaceDN w:val="0"/>
              <w:adjustRightInd w:val="0"/>
              <w:spacing w:after="0" w:line="240" w:lineRule="auto"/>
              <w:contextualSpacing/>
              <w:jc w:val="center"/>
              <w:textAlignment w:val="baseline"/>
              <w:rPr>
                <w:rFonts w:ascii="Times New Roman" w:hAnsi="Times New Roman"/>
                <w:b/>
                <w:sz w:val="24"/>
                <w:szCs w:val="24"/>
              </w:rPr>
            </w:pPr>
            <w:r w:rsidRPr="007B05EA">
              <w:rPr>
                <w:rFonts w:ascii="Times New Roman" w:hAnsi="Times New Roman"/>
                <w:b/>
                <w:sz w:val="24"/>
                <w:szCs w:val="24"/>
              </w:rPr>
              <w:t>«Моя семья – мое богатство»</w:t>
            </w:r>
          </w:p>
        </w:tc>
      </w:tr>
      <w:tr w:rsidR="00236C41" w:rsidRPr="007B05EA" w:rsidTr="00723A9E">
        <w:tc>
          <w:tcPr>
            <w:tcW w:w="4077" w:type="dxa"/>
            <w:tcBorders>
              <w:top w:val="single" w:sz="4" w:space="0" w:color="000000"/>
              <w:left w:val="single" w:sz="4" w:space="0" w:color="000000"/>
              <w:bottom w:val="single" w:sz="4" w:space="0" w:color="000000"/>
            </w:tcBorders>
            <w:shd w:val="clear" w:color="auto" w:fill="auto"/>
          </w:tcPr>
          <w:p w:rsidR="00236C41" w:rsidRPr="007B05EA" w:rsidRDefault="00236C41" w:rsidP="00236C41">
            <w:pPr>
              <w:overflowPunct w:val="0"/>
              <w:autoSpaceDE w:val="0"/>
              <w:autoSpaceDN w:val="0"/>
              <w:adjustRightInd w:val="0"/>
              <w:snapToGrid w:val="0"/>
              <w:spacing w:after="0"/>
              <w:textAlignment w:val="baseline"/>
              <w:rPr>
                <w:rFonts w:ascii="Times New Roman" w:hAnsi="Times New Roman"/>
                <w:b/>
                <w:sz w:val="24"/>
                <w:szCs w:val="24"/>
              </w:rPr>
            </w:pPr>
            <w:r w:rsidRPr="007B05EA">
              <w:rPr>
                <w:rFonts w:ascii="Times New Roman" w:hAnsi="Times New Roman"/>
                <w:b/>
                <w:sz w:val="24"/>
                <w:szCs w:val="24"/>
              </w:rPr>
              <w:t>Имя, фамилия участника:</w:t>
            </w:r>
          </w:p>
        </w:tc>
        <w:tc>
          <w:tcPr>
            <w:tcW w:w="5503" w:type="dxa"/>
            <w:tcBorders>
              <w:top w:val="single" w:sz="4" w:space="0" w:color="000000"/>
              <w:left w:val="single" w:sz="4" w:space="0" w:color="000000"/>
              <w:bottom w:val="single" w:sz="4" w:space="0" w:color="000000"/>
              <w:right w:val="single" w:sz="4" w:space="0" w:color="000000"/>
            </w:tcBorders>
            <w:shd w:val="clear" w:color="auto" w:fill="auto"/>
          </w:tcPr>
          <w:p w:rsidR="00236C41" w:rsidRPr="007B05EA" w:rsidRDefault="00236C41" w:rsidP="00236C41">
            <w:pPr>
              <w:overflowPunct w:val="0"/>
              <w:autoSpaceDE w:val="0"/>
              <w:autoSpaceDN w:val="0"/>
              <w:adjustRightInd w:val="0"/>
              <w:snapToGrid w:val="0"/>
              <w:spacing w:after="0"/>
              <w:textAlignment w:val="baseline"/>
              <w:rPr>
                <w:rFonts w:ascii="Times New Roman" w:hAnsi="Times New Roman"/>
                <w:b/>
                <w:sz w:val="24"/>
                <w:szCs w:val="24"/>
              </w:rPr>
            </w:pPr>
          </w:p>
        </w:tc>
      </w:tr>
      <w:tr w:rsidR="00236C41" w:rsidRPr="007B05EA" w:rsidTr="00723A9E">
        <w:tc>
          <w:tcPr>
            <w:tcW w:w="4077" w:type="dxa"/>
            <w:tcBorders>
              <w:top w:val="single" w:sz="4" w:space="0" w:color="000000"/>
              <w:left w:val="single" w:sz="4" w:space="0" w:color="000000"/>
              <w:bottom w:val="single" w:sz="4" w:space="0" w:color="000000"/>
            </w:tcBorders>
            <w:shd w:val="clear" w:color="auto" w:fill="auto"/>
          </w:tcPr>
          <w:p w:rsidR="00236C41" w:rsidRPr="007B05EA" w:rsidRDefault="00236C41" w:rsidP="00236C41">
            <w:pPr>
              <w:overflowPunct w:val="0"/>
              <w:autoSpaceDE w:val="0"/>
              <w:autoSpaceDN w:val="0"/>
              <w:adjustRightInd w:val="0"/>
              <w:snapToGrid w:val="0"/>
              <w:spacing w:after="0"/>
              <w:textAlignment w:val="baseline"/>
              <w:rPr>
                <w:rFonts w:ascii="Times New Roman" w:hAnsi="Times New Roman"/>
                <w:b/>
                <w:sz w:val="24"/>
                <w:szCs w:val="24"/>
              </w:rPr>
            </w:pPr>
            <w:r w:rsidRPr="007B05EA">
              <w:rPr>
                <w:rFonts w:ascii="Times New Roman" w:hAnsi="Times New Roman"/>
                <w:b/>
                <w:sz w:val="24"/>
                <w:szCs w:val="24"/>
              </w:rPr>
              <w:t>Дата рождения:</w:t>
            </w:r>
          </w:p>
        </w:tc>
        <w:tc>
          <w:tcPr>
            <w:tcW w:w="5503" w:type="dxa"/>
            <w:tcBorders>
              <w:top w:val="single" w:sz="4" w:space="0" w:color="000000"/>
              <w:left w:val="single" w:sz="4" w:space="0" w:color="000000"/>
              <w:bottom w:val="single" w:sz="4" w:space="0" w:color="000000"/>
              <w:right w:val="single" w:sz="4" w:space="0" w:color="000000"/>
            </w:tcBorders>
            <w:shd w:val="clear" w:color="auto" w:fill="auto"/>
          </w:tcPr>
          <w:p w:rsidR="00236C41" w:rsidRPr="007B05EA" w:rsidRDefault="00236C41" w:rsidP="00236C41">
            <w:pPr>
              <w:overflowPunct w:val="0"/>
              <w:autoSpaceDE w:val="0"/>
              <w:autoSpaceDN w:val="0"/>
              <w:adjustRightInd w:val="0"/>
              <w:snapToGrid w:val="0"/>
              <w:spacing w:after="0"/>
              <w:textAlignment w:val="baseline"/>
              <w:rPr>
                <w:rFonts w:ascii="Times New Roman" w:hAnsi="Times New Roman"/>
                <w:b/>
                <w:sz w:val="24"/>
                <w:szCs w:val="24"/>
              </w:rPr>
            </w:pPr>
          </w:p>
        </w:tc>
      </w:tr>
      <w:tr w:rsidR="00236C41" w:rsidRPr="007B05EA" w:rsidTr="00723A9E">
        <w:tc>
          <w:tcPr>
            <w:tcW w:w="4077" w:type="dxa"/>
            <w:tcBorders>
              <w:top w:val="single" w:sz="4" w:space="0" w:color="000000"/>
              <w:left w:val="single" w:sz="4" w:space="0" w:color="000000"/>
              <w:bottom w:val="single" w:sz="4" w:space="0" w:color="000000"/>
            </w:tcBorders>
            <w:shd w:val="clear" w:color="auto" w:fill="auto"/>
          </w:tcPr>
          <w:p w:rsidR="00236C41" w:rsidRPr="007B05EA" w:rsidRDefault="00236C41" w:rsidP="00236C41">
            <w:pPr>
              <w:overflowPunct w:val="0"/>
              <w:autoSpaceDE w:val="0"/>
              <w:autoSpaceDN w:val="0"/>
              <w:adjustRightInd w:val="0"/>
              <w:snapToGrid w:val="0"/>
              <w:spacing w:after="0" w:line="240" w:lineRule="auto"/>
              <w:textAlignment w:val="baseline"/>
              <w:rPr>
                <w:rFonts w:ascii="Times New Roman" w:hAnsi="Times New Roman"/>
                <w:b/>
                <w:sz w:val="24"/>
                <w:szCs w:val="24"/>
              </w:rPr>
            </w:pPr>
            <w:r w:rsidRPr="007B05EA">
              <w:rPr>
                <w:rFonts w:ascii="Times New Roman" w:hAnsi="Times New Roman"/>
                <w:b/>
                <w:sz w:val="24"/>
                <w:szCs w:val="24"/>
              </w:rPr>
              <w:t xml:space="preserve">Полное название </w:t>
            </w:r>
            <w:r w:rsidR="005A732D">
              <w:rPr>
                <w:rFonts w:ascii="Times New Roman" w:hAnsi="Times New Roman"/>
                <w:b/>
                <w:sz w:val="24"/>
                <w:szCs w:val="24"/>
              </w:rPr>
              <w:t>учреждения</w:t>
            </w:r>
            <w:r w:rsidRPr="007B05EA">
              <w:rPr>
                <w:rFonts w:ascii="Times New Roman" w:hAnsi="Times New Roman"/>
                <w:b/>
                <w:sz w:val="24"/>
                <w:szCs w:val="24"/>
              </w:rPr>
              <w:t>:</w:t>
            </w:r>
          </w:p>
          <w:p w:rsidR="00236C41" w:rsidRPr="007B05EA" w:rsidRDefault="00236C41" w:rsidP="00236C41">
            <w:pPr>
              <w:overflowPunct w:val="0"/>
              <w:autoSpaceDE w:val="0"/>
              <w:autoSpaceDN w:val="0"/>
              <w:adjustRightInd w:val="0"/>
              <w:spacing w:after="0" w:line="240" w:lineRule="auto"/>
              <w:textAlignment w:val="baseline"/>
              <w:rPr>
                <w:rFonts w:ascii="Times New Roman" w:hAnsi="Times New Roman"/>
                <w:b/>
                <w:sz w:val="24"/>
                <w:szCs w:val="24"/>
              </w:rPr>
            </w:pPr>
            <w:r w:rsidRPr="007B05EA">
              <w:rPr>
                <w:rFonts w:ascii="Times New Roman" w:hAnsi="Times New Roman"/>
                <w:b/>
                <w:sz w:val="24"/>
                <w:szCs w:val="24"/>
              </w:rPr>
              <w:t>Номер телефона:</w:t>
            </w:r>
          </w:p>
          <w:p w:rsidR="00236C41" w:rsidRPr="007B05EA" w:rsidRDefault="00236C41" w:rsidP="00236C41">
            <w:pPr>
              <w:overflowPunct w:val="0"/>
              <w:autoSpaceDE w:val="0"/>
              <w:autoSpaceDN w:val="0"/>
              <w:adjustRightInd w:val="0"/>
              <w:spacing w:after="0" w:line="240" w:lineRule="auto"/>
              <w:textAlignment w:val="baseline"/>
              <w:rPr>
                <w:rFonts w:ascii="Times New Roman" w:hAnsi="Times New Roman"/>
                <w:b/>
                <w:sz w:val="24"/>
                <w:szCs w:val="24"/>
              </w:rPr>
            </w:pPr>
            <w:r w:rsidRPr="007B05EA">
              <w:rPr>
                <w:rFonts w:ascii="Times New Roman" w:hAnsi="Times New Roman"/>
                <w:b/>
                <w:sz w:val="24"/>
                <w:szCs w:val="24"/>
                <w:lang w:val="en-US"/>
              </w:rPr>
              <w:t>E-mail</w:t>
            </w:r>
            <w:r w:rsidRPr="007B05EA">
              <w:rPr>
                <w:rFonts w:ascii="Times New Roman" w:hAnsi="Times New Roman"/>
                <w:b/>
                <w:sz w:val="24"/>
                <w:szCs w:val="24"/>
              </w:rPr>
              <w:t>:</w:t>
            </w:r>
          </w:p>
        </w:tc>
        <w:tc>
          <w:tcPr>
            <w:tcW w:w="5503" w:type="dxa"/>
            <w:tcBorders>
              <w:top w:val="single" w:sz="4" w:space="0" w:color="000000"/>
              <w:left w:val="single" w:sz="4" w:space="0" w:color="000000"/>
              <w:bottom w:val="single" w:sz="4" w:space="0" w:color="000000"/>
              <w:right w:val="single" w:sz="4" w:space="0" w:color="000000"/>
            </w:tcBorders>
            <w:shd w:val="clear" w:color="auto" w:fill="auto"/>
          </w:tcPr>
          <w:p w:rsidR="00236C41" w:rsidRPr="007B05EA" w:rsidRDefault="00236C41" w:rsidP="00236C41">
            <w:pPr>
              <w:overflowPunct w:val="0"/>
              <w:autoSpaceDE w:val="0"/>
              <w:autoSpaceDN w:val="0"/>
              <w:adjustRightInd w:val="0"/>
              <w:snapToGrid w:val="0"/>
              <w:spacing w:after="0"/>
              <w:textAlignment w:val="baseline"/>
              <w:rPr>
                <w:rFonts w:ascii="Times New Roman" w:hAnsi="Times New Roman"/>
                <w:b/>
                <w:sz w:val="24"/>
                <w:szCs w:val="24"/>
              </w:rPr>
            </w:pPr>
          </w:p>
        </w:tc>
      </w:tr>
      <w:tr w:rsidR="00236C41" w:rsidRPr="007B05EA" w:rsidTr="00723A9E">
        <w:tc>
          <w:tcPr>
            <w:tcW w:w="4077" w:type="dxa"/>
            <w:tcBorders>
              <w:top w:val="single" w:sz="4" w:space="0" w:color="000000"/>
              <w:left w:val="single" w:sz="4" w:space="0" w:color="000000"/>
              <w:bottom w:val="single" w:sz="4" w:space="0" w:color="000000"/>
            </w:tcBorders>
            <w:shd w:val="clear" w:color="auto" w:fill="auto"/>
          </w:tcPr>
          <w:p w:rsidR="00236C41" w:rsidRPr="007B05EA" w:rsidRDefault="00236C41" w:rsidP="00236C41">
            <w:pPr>
              <w:overflowPunct w:val="0"/>
              <w:autoSpaceDE w:val="0"/>
              <w:autoSpaceDN w:val="0"/>
              <w:adjustRightInd w:val="0"/>
              <w:snapToGrid w:val="0"/>
              <w:spacing w:after="0"/>
              <w:textAlignment w:val="baseline"/>
              <w:rPr>
                <w:rFonts w:ascii="Times New Roman" w:hAnsi="Times New Roman"/>
                <w:b/>
                <w:sz w:val="24"/>
                <w:szCs w:val="24"/>
              </w:rPr>
            </w:pPr>
            <w:r w:rsidRPr="007B05EA">
              <w:rPr>
                <w:rFonts w:ascii="Times New Roman" w:hAnsi="Times New Roman"/>
                <w:b/>
                <w:sz w:val="24"/>
                <w:szCs w:val="24"/>
              </w:rPr>
              <w:t>ФИО педагога (полностью)</w:t>
            </w:r>
          </w:p>
        </w:tc>
        <w:tc>
          <w:tcPr>
            <w:tcW w:w="5503" w:type="dxa"/>
            <w:tcBorders>
              <w:top w:val="single" w:sz="4" w:space="0" w:color="000000"/>
              <w:left w:val="single" w:sz="4" w:space="0" w:color="000000"/>
              <w:bottom w:val="single" w:sz="4" w:space="0" w:color="000000"/>
              <w:right w:val="single" w:sz="4" w:space="0" w:color="000000"/>
            </w:tcBorders>
            <w:shd w:val="clear" w:color="auto" w:fill="auto"/>
          </w:tcPr>
          <w:p w:rsidR="00236C41" w:rsidRPr="007B05EA" w:rsidRDefault="00236C41" w:rsidP="00236C41">
            <w:pPr>
              <w:overflowPunct w:val="0"/>
              <w:autoSpaceDE w:val="0"/>
              <w:autoSpaceDN w:val="0"/>
              <w:adjustRightInd w:val="0"/>
              <w:snapToGrid w:val="0"/>
              <w:spacing w:after="0"/>
              <w:textAlignment w:val="baseline"/>
              <w:rPr>
                <w:rFonts w:ascii="Times New Roman" w:hAnsi="Times New Roman"/>
                <w:b/>
                <w:sz w:val="24"/>
                <w:szCs w:val="24"/>
              </w:rPr>
            </w:pPr>
          </w:p>
        </w:tc>
      </w:tr>
      <w:tr w:rsidR="00236C41" w:rsidRPr="007B05EA" w:rsidTr="00723A9E">
        <w:tc>
          <w:tcPr>
            <w:tcW w:w="4077" w:type="dxa"/>
            <w:tcBorders>
              <w:top w:val="single" w:sz="4" w:space="0" w:color="000000"/>
              <w:left w:val="single" w:sz="4" w:space="0" w:color="000000"/>
              <w:bottom w:val="single" w:sz="4" w:space="0" w:color="000000"/>
            </w:tcBorders>
            <w:shd w:val="clear" w:color="auto" w:fill="auto"/>
          </w:tcPr>
          <w:p w:rsidR="00236C41" w:rsidRPr="007B05EA" w:rsidRDefault="00236C41" w:rsidP="00236C41">
            <w:pPr>
              <w:overflowPunct w:val="0"/>
              <w:autoSpaceDE w:val="0"/>
              <w:autoSpaceDN w:val="0"/>
              <w:adjustRightInd w:val="0"/>
              <w:snapToGrid w:val="0"/>
              <w:spacing w:after="0"/>
              <w:textAlignment w:val="baseline"/>
              <w:rPr>
                <w:rFonts w:ascii="Times New Roman" w:hAnsi="Times New Roman"/>
                <w:b/>
                <w:sz w:val="24"/>
                <w:szCs w:val="24"/>
              </w:rPr>
            </w:pPr>
            <w:r w:rsidRPr="007B05EA">
              <w:rPr>
                <w:rFonts w:ascii="Times New Roman" w:hAnsi="Times New Roman"/>
                <w:b/>
                <w:sz w:val="24"/>
                <w:szCs w:val="24"/>
              </w:rPr>
              <w:t>Контактный телефон педагога</w:t>
            </w:r>
          </w:p>
        </w:tc>
        <w:tc>
          <w:tcPr>
            <w:tcW w:w="5503" w:type="dxa"/>
            <w:tcBorders>
              <w:top w:val="single" w:sz="4" w:space="0" w:color="000000"/>
              <w:left w:val="single" w:sz="4" w:space="0" w:color="000000"/>
              <w:bottom w:val="single" w:sz="4" w:space="0" w:color="000000"/>
              <w:right w:val="single" w:sz="4" w:space="0" w:color="000000"/>
            </w:tcBorders>
            <w:shd w:val="clear" w:color="auto" w:fill="auto"/>
          </w:tcPr>
          <w:p w:rsidR="00236C41" w:rsidRPr="007B05EA" w:rsidRDefault="00236C41" w:rsidP="00236C41">
            <w:pPr>
              <w:overflowPunct w:val="0"/>
              <w:autoSpaceDE w:val="0"/>
              <w:autoSpaceDN w:val="0"/>
              <w:adjustRightInd w:val="0"/>
              <w:snapToGrid w:val="0"/>
              <w:spacing w:after="0"/>
              <w:textAlignment w:val="baseline"/>
              <w:rPr>
                <w:rFonts w:ascii="Times New Roman" w:hAnsi="Times New Roman"/>
                <w:b/>
                <w:sz w:val="24"/>
                <w:szCs w:val="24"/>
              </w:rPr>
            </w:pPr>
          </w:p>
        </w:tc>
      </w:tr>
    </w:tbl>
    <w:p w:rsidR="00236C41" w:rsidRPr="007B05EA" w:rsidRDefault="00236C41" w:rsidP="00236C41">
      <w:pPr>
        <w:overflowPunct w:val="0"/>
        <w:autoSpaceDE w:val="0"/>
        <w:autoSpaceDN w:val="0"/>
        <w:adjustRightInd w:val="0"/>
        <w:spacing w:after="0"/>
        <w:jc w:val="both"/>
        <w:textAlignment w:val="baseline"/>
        <w:rPr>
          <w:rFonts w:ascii="Times New Roman" w:hAnsi="Times New Roman"/>
          <w:b/>
          <w:sz w:val="24"/>
          <w:szCs w:val="24"/>
        </w:rPr>
      </w:pPr>
    </w:p>
    <w:p w:rsidR="00236C41" w:rsidRPr="007B05EA" w:rsidRDefault="00236C41" w:rsidP="00236C41">
      <w:pPr>
        <w:overflowPunct w:val="0"/>
        <w:autoSpaceDE w:val="0"/>
        <w:autoSpaceDN w:val="0"/>
        <w:adjustRightInd w:val="0"/>
        <w:spacing w:after="0"/>
        <w:jc w:val="both"/>
        <w:textAlignment w:val="baseline"/>
        <w:rPr>
          <w:rFonts w:ascii="Times New Roman" w:hAnsi="Times New Roman"/>
          <w:b/>
          <w:sz w:val="24"/>
          <w:szCs w:val="24"/>
        </w:rPr>
      </w:pPr>
    </w:p>
    <w:p w:rsidR="00236C41" w:rsidRPr="007B05EA" w:rsidRDefault="00236C41" w:rsidP="00236C41">
      <w:pPr>
        <w:overflowPunct w:val="0"/>
        <w:autoSpaceDE w:val="0"/>
        <w:autoSpaceDN w:val="0"/>
        <w:adjustRightInd w:val="0"/>
        <w:spacing w:after="0"/>
        <w:jc w:val="both"/>
        <w:textAlignment w:val="baseline"/>
        <w:rPr>
          <w:rFonts w:ascii="Times New Roman" w:hAnsi="Times New Roman"/>
          <w:b/>
          <w:sz w:val="24"/>
          <w:szCs w:val="24"/>
        </w:rPr>
      </w:pPr>
    </w:p>
    <w:p w:rsidR="00236C41" w:rsidRPr="007B05EA" w:rsidRDefault="00236C41" w:rsidP="00236C41">
      <w:pPr>
        <w:overflowPunct w:val="0"/>
        <w:autoSpaceDE w:val="0"/>
        <w:autoSpaceDN w:val="0"/>
        <w:adjustRightInd w:val="0"/>
        <w:spacing w:after="0"/>
        <w:jc w:val="both"/>
        <w:textAlignment w:val="baseline"/>
        <w:rPr>
          <w:rFonts w:ascii="Times New Roman" w:hAnsi="Times New Roman"/>
          <w:b/>
          <w:sz w:val="24"/>
          <w:szCs w:val="24"/>
        </w:rPr>
      </w:pPr>
    </w:p>
    <w:p w:rsidR="00236C41" w:rsidRPr="007B05EA" w:rsidRDefault="00236C41" w:rsidP="00236C41">
      <w:pPr>
        <w:overflowPunct w:val="0"/>
        <w:autoSpaceDE w:val="0"/>
        <w:autoSpaceDN w:val="0"/>
        <w:adjustRightInd w:val="0"/>
        <w:spacing w:after="0"/>
        <w:jc w:val="both"/>
        <w:textAlignment w:val="baseline"/>
        <w:rPr>
          <w:rFonts w:ascii="Times New Roman" w:hAnsi="Times New Roman"/>
          <w:b/>
          <w:sz w:val="24"/>
          <w:szCs w:val="24"/>
        </w:rPr>
      </w:pPr>
    </w:p>
    <w:p w:rsidR="00236C41" w:rsidRPr="007B05EA" w:rsidRDefault="00236C41" w:rsidP="00236C41">
      <w:pPr>
        <w:overflowPunct w:val="0"/>
        <w:autoSpaceDE w:val="0"/>
        <w:autoSpaceDN w:val="0"/>
        <w:adjustRightInd w:val="0"/>
        <w:spacing w:after="0"/>
        <w:jc w:val="both"/>
        <w:textAlignment w:val="baseline"/>
        <w:rPr>
          <w:rFonts w:ascii="Times New Roman" w:hAnsi="Times New Roman"/>
          <w:b/>
          <w:sz w:val="24"/>
          <w:szCs w:val="24"/>
        </w:rPr>
      </w:pPr>
    </w:p>
    <w:p w:rsidR="00236C41" w:rsidRPr="007B05EA" w:rsidRDefault="00236C41" w:rsidP="00236C41">
      <w:pPr>
        <w:overflowPunct w:val="0"/>
        <w:autoSpaceDE w:val="0"/>
        <w:autoSpaceDN w:val="0"/>
        <w:adjustRightInd w:val="0"/>
        <w:spacing w:after="0"/>
        <w:jc w:val="both"/>
        <w:textAlignment w:val="baseline"/>
        <w:rPr>
          <w:rFonts w:ascii="Times New Roman" w:hAnsi="Times New Roman"/>
          <w:b/>
          <w:sz w:val="24"/>
          <w:szCs w:val="24"/>
        </w:rPr>
      </w:pPr>
    </w:p>
    <w:p w:rsidR="00236C41" w:rsidRPr="007B05EA" w:rsidRDefault="00236C41" w:rsidP="00236C41">
      <w:pPr>
        <w:overflowPunct w:val="0"/>
        <w:autoSpaceDE w:val="0"/>
        <w:autoSpaceDN w:val="0"/>
        <w:adjustRightInd w:val="0"/>
        <w:spacing w:after="0"/>
        <w:jc w:val="both"/>
        <w:textAlignment w:val="baseline"/>
        <w:rPr>
          <w:rFonts w:ascii="Times New Roman" w:hAnsi="Times New Roman"/>
          <w:b/>
          <w:sz w:val="24"/>
          <w:szCs w:val="24"/>
        </w:rPr>
      </w:pPr>
    </w:p>
    <w:p w:rsidR="00236C41" w:rsidRPr="007B05EA" w:rsidRDefault="00236C41" w:rsidP="00236C41">
      <w:pPr>
        <w:overflowPunct w:val="0"/>
        <w:autoSpaceDE w:val="0"/>
        <w:autoSpaceDN w:val="0"/>
        <w:adjustRightInd w:val="0"/>
        <w:spacing w:after="0"/>
        <w:jc w:val="both"/>
        <w:textAlignment w:val="baseline"/>
        <w:rPr>
          <w:rFonts w:ascii="Times New Roman" w:hAnsi="Times New Roman"/>
          <w:b/>
          <w:sz w:val="24"/>
          <w:szCs w:val="24"/>
        </w:rPr>
      </w:pPr>
    </w:p>
    <w:p w:rsidR="00236C41" w:rsidRPr="007B05EA" w:rsidRDefault="00236C41" w:rsidP="00236C41">
      <w:pPr>
        <w:overflowPunct w:val="0"/>
        <w:autoSpaceDE w:val="0"/>
        <w:autoSpaceDN w:val="0"/>
        <w:adjustRightInd w:val="0"/>
        <w:spacing w:after="0"/>
        <w:jc w:val="both"/>
        <w:textAlignment w:val="baseline"/>
        <w:rPr>
          <w:rFonts w:ascii="Times New Roman" w:hAnsi="Times New Roman"/>
          <w:b/>
          <w:sz w:val="24"/>
          <w:szCs w:val="24"/>
        </w:rPr>
      </w:pPr>
    </w:p>
    <w:p w:rsidR="00236C41" w:rsidRPr="007B05EA" w:rsidRDefault="00236C41" w:rsidP="00236C41">
      <w:pPr>
        <w:overflowPunct w:val="0"/>
        <w:autoSpaceDE w:val="0"/>
        <w:autoSpaceDN w:val="0"/>
        <w:adjustRightInd w:val="0"/>
        <w:spacing w:after="0"/>
        <w:jc w:val="both"/>
        <w:textAlignment w:val="baseline"/>
        <w:rPr>
          <w:rFonts w:ascii="Times New Roman" w:hAnsi="Times New Roman"/>
          <w:bCs/>
          <w:sz w:val="24"/>
          <w:szCs w:val="24"/>
        </w:rPr>
      </w:pPr>
    </w:p>
    <w:p w:rsidR="00236C41" w:rsidRPr="007B05EA" w:rsidRDefault="00236C41" w:rsidP="00236C41">
      <w:pPr>
        <w:overflowPunct w:val="0"/>
        <w:autoSpaceDE w:val="0"/>
        <w:autoSpaceDN w:val="0"/>
        <w:adjustRightInd w:val="0"/>
        <w:spacing w:after="0" w:line="240" w:lineRule="auto"/>
        <w:textAlignment w:val="baseline"/>
        <w:rPr>
          <w:rFonts w:ascii="Times New Roman" w:hAnsi="Times New Roman"/>
          <w:sz w:val="24"/>
          <w:szCs w:val="24"/>
        </w:rPr>
      </w:pPr>
    </w:p>
    <w:p w:rsidR="00236C41" w:rsidRPr="007B05EA" w:rsidRDefault="00236C41" w:rsidP="00236C41">
      <w:pPr>
        <w:overflowPunct w:val="0"/>
        <w:autoSpaceDE w:val="0"/>
        <w:autoSpaceDN w:val="0"/>
        <w:adjustRightInd w:val="0"/>
        <w:spacing w:after="0" w:line="240" w:lineRule="auto"/>
        <w:textAlignment w:val="baseline"/>
        <w:rPr>
          <w:rFonts w:ascii="Times New Roman" w:hAnsi="Times New Roman"/>
          <w:sz w:val="24"/>
          <w:szCs w:val="24"/>
        </w:rPr>
      </w:pPr>
    </w:p>
    <w:p w:rsidR="00236C41" w:rsidRPr="007B05EA" w:rsidRDefault="00236C41" w:rsidP="00236C41">
      <w:pPr>
        <w:keepNext/>
        <w:suppressAutoHyphens/>
        <w:spacing w:after="0"/>
        <w:jc w:val="right"/>
        <w:outlineLvl w:val="1"/>
        <w:rPr>
          <w:rFonts w:ascii="Cambria" w:hAnsi="Cambria"/>
          <w:bCs/>
          <w:i/>
          <w:iCs/>
          <w:sz w:val="24"/>
          <w:szCs w:val="24"/>
        </w:rPr>
      </w:pPr>
    </w:p>
    <w:p w:rsidR="00236C41" w:rsidRDefault="00236C41" w:rsidP="00236C41">
      <w:pPr>
        <w:overflowPunct w:val="0"/>
        <w:autoSpaceDE w:val="0"/>
        <w:autoSpaceDN w:val="0"/>
        <w:adjustRightInd w:val="0"/>
        <w:spacing w:after="0" w:line="240" w:lineRule="auto"/>
        <w:textAlignment w:val="baseline"/>
        <w:rPr>
          <w:rFonts w:ascii="Times New Roman" w:hAnsi="Times New Roman"/>
          <w:sz w:val="24"/>
          <w:szCs w:val="24"/>
        </w:rPr>
      </w:pPr>
    </w:p>
    <w:p w:rsidR="00A84D23" w:rsidRDefault="00A84D23" w:rsidP="00236C41">
      <w:pPr>
        <w:overflowPunct w:val="0"/>
        <w:autoSpaceDE w:val="0"/>
        <w:autoSpaceDN w:val="0"/>
        <w:adjustRightInd w:val="0"/>
        <w:spacing w:after="0" w:line="240" w:lineRule="auto"/>
        <w:textAlignment w:val="baseline"/>
        <w:rPr>
          <w:rFonts w:ascii="Times New Roman" w:hAnsi="Times New Roman"/>
          <w:sz w:val="24"/>
          <w:szCs w:val="24"/>
        </w:rPr>
      </w:pPr>
    </w:p>
    <w:p w:rsidR="00A84D23" w:rsidRDefault="00A84D23" w:rsidP="00236C41">
      <w:pPr>
        <w:overflowPunct w:val="0"/>
        <w:autoSpaceDE w:val="0"/>
        <w:autoSpaceDN w:val="0"/>
        <w:adjustRightInd w:val="0"/>
        <w:spacing w:after="0" w:line="240" w:lineRule="auto"/>
        <w:textAlignment w:val="baseline"/>
        <w:rPr>
          <w:rFonts w:ascii="Times New Roman" w:hAnsi="Times New Roman"/>
          <w:sz w:val="24"/>
          <w:szCs w:val="24"/>
        </w:rPr>
      </w:pPr>
    </w:p>
    <w:p w:rsidR="00A84D23" w:rsidRDefault="00A84D23" w:rsidP="00236C41">
      <w:pPr>
        <w:overflowPunct w:val="0"/>
        <w:autoSpaceDE w:val="0"/>
        <w:autoSpaceDN w:val="0"/>
        <w:adjustRightInd w:val="0"/>
        <w:spacing w:after="0" w:line="240" w:lineRule="auto"/>
        <w:textAlignment w:val="baseline"/>
        <w:rPr>
          <w:rFonts w:ascii="Times New Roman" w:hAnsi="Times New Roman"/>
          <w:sz w:val="24"/>
          <w:szCs w:val="24"/>
        </w:rPr>
      </w:pPr>
    </w:p>
    <w:p w:rsidR="00A84D23" w:rsidRDefault="00A84D23" w:rsidP="00236C41">
      <w:pPr>
        <w:overflowPunct w:val="0"/>
        <w:autoSpaceDE w:val="0"/>
        <w:autoSpaceDN w:val="0"/>
        <w:adjustRightInd w:val="0"/>
        <w:spacing w:after="0" w:line="240" w:lineRule="auto"/>
        <w:textAlignment w:val="baseline"/>
        <w:rPr>
          <w:rFonts w:ascii="Times New Roman" w:hAnsi="Times New Roman"/>
          <w:sz w:val="24"/>
          <w:szCs w:val="24"/>
        </w:rPr>
      </w:pPr>
    </w:p>
    <w:p w:rsidR="00A84D23" w:rsidRDefault="00A84D23" w:rsidP="00236C41">
      <w:pPr>
        <w:overflowPunct w:val="0"/>
        <w:autoSpaceDE w:val="0"/>
        <w:autoSpaceDN w:val="0"/>
        <w:adjustRightInd w:val="0"/>
        <w:spacing w:after="0" w:line="240" w:lineRule="auto"/>
        <w:textAlignment w:val="baseline"/>
        <w:rPr>
          <w:rFonts w:ascii="Times New Roman" w:hAnsi="Times New Roman"/>
          <w:sz w:val="24"/>
          <w:szCs w:val="24"/>
        </w:rPr>
      </w:pPr>
    </w:p>
    <w:p w:rsidR="00A84D23" w:rsidRDefault="00A84D23" w:rsidP="00236C41">
      <w:pPr>
        <w:overflowPunct w:val="0"/>
        <w:autoSpaceDE w:val="0"/>
        <w:autoSpaceDN w:val="0"/>
        <w:adjustRightInd w:val="0"/>
        <w:spacing w:after="0" w:line="240" w:lineRule="auto"/>
        <w:textAlignment w:val="baseline"/>
        <w:rPr>
          <w:rFonts w:ascii="Times New Roman" w:hAnsi="Times New Roman"/>
          <w:sz w:val="24"/>
          <w:szCs w:val="24"/>
        </w:rPr>
      </w:pPr>
    </w:p>
    <w:p w:rsidR="00A84D23" w:rsidRPr="007B05EA" w:rsidRDefault="00A84D23" w:rsidP="00236C41">
      <w:pPr>
        <w:overflowPunct w:val="0"/>
        <w:autoSpaceDE w:val="0"/>
        <w:autoSpaceDN w:val="0"/>
        <w:adjustRightInd w:val="0"/>
        <w:spacing w:after="0" w:line="240" w:lineRule="auto"/>
        <w:textAlignment w:val="baseline"/>
        <w:rPr>
          <w:rFonts w:ascii="Times New Roman" w:hAnsi="Times New Roman"/>
          <w:sz w:val="24"/>
          <w:szCs w:val="24"/>
        </w:rPr>
      </w:pPr>
    </w:p>
    <w:p w:rsidR="00236C41" w:rsidRPr="007B05EA" w:rsidRDefault="00236C41" w:rsidP="00236C41">
      <w:pPr>
        <w:overflowPunct w:val="0"/>
        <w:autoSpaceDE w:val="0"/>
        <w:autoSpaceDN w:val="0"/>
        <w:adjustRightInd w:val="0"/>
        <w:spacing w:after="0" w:line="240" w:lineRule="auto"/>
        <w:textAlignment w:val="baseline"/>
        <w:rPr>
          <w:rFonts w:ascii="Times New Roman" w:hAnsi="Times New Roman"/>
          <w:sz w:val="24"/>
          <w:szCs w:val="24"/>
        </w:rPr>
      </w:pPr>
    </w:p>
    <w:p w:rsidR="00490AE4" w:rsidRDefault="00490AE4" w:rsidP="00490AE4">
      <w:pPr>
        <w:keepNext/>
        <w:suppressAutoHyphens/>
        <w:overflowPunct w:val="0"/>
        <w:autoSpaceDE w:val="0"/>
        <w:autoSpaceDN w:val="0"/>
        <w:adjustRightInd w:val="0"/>
        <w:spacing w:after="0" w:line="240" w:lineRule="auto"/>
        <w:textAlignment w:val="baseline"/>
        <w:outlineLvl w:val="1"/>
        <w:rPr>
          <w:rFonts w:ascii="Cambria" w:hAnsi="Cambria"/>
          <w:bCs/>
          <w:i/>
          <w:iCs/>
          <w:sz w:val="24"/>
          <w:szCs w:val="24"/>
        </w:rPr>
      </w:pPr>
    </w:p>
    <w:p w:rsidR="00A84D23" w:rsidRDefault="00A84D23" w:rsidP="00490AE4">
      <w:pPr>
        <w:keepNext/>
        <w:suppressAutoHyphens/>
        <w:overflowPunct w:val="0"/>
        <w:autoSpaceDE w:val="0"/>
        <w:autoSpaceDN w:val="0"/>
        <w:adjustRightInd w:val="0"/>
        <w:spacing w:after="0" w:line="240" w:lineRule="auto"/>
        <w:textAlignment w:val="baseline"/>
        <w:outlineLvl w:val="1"/>
        <w:rPr>
          <w:rFonts w:ascii="Cambria" w:hAnsi="Cambria"/>
          <w:bCs/>
          <w:i/>
          <w:iCs/>
          <w:sz w:val="24"/>
          <w:szCs w:val="24"/>
        </w:rPr>
      </w:pPr>
    </w:p>
    <w:p w:rsidR="00490AE4" w:rsidRPr="00490AE4" w:rsidRDefault="00490AE4" w:rsidP="00490AE4">
      <w:pPr>
        <w:keepNext/>
        <w:suppressAutoHyphens/>
        <w:overflowPunct w:val="0"/>
        <w:autoSpaceDE w:val="0"/>
        <w:autoSpaceDN w:val="0"/>
        <w:adjustRightInd w:val="0"/>
        <w:spacing w:after="0" w:line="240" w:lineRule="auto"/>
        <w:textAlignment w:val="baseline"/>
        <w:outlineLvl w:val="1"/>
        <w:rPr>
          <w:rFonts w:ascii="Cambria" w:hAnsi="Cambria"/>
          <w:bCs/>
          <w:i/>
          <w:iCs/>
          <w:sz w:val="24"/>
          <w:szCs w:val="24"/>
        </w:rPr>
      </w:pPr>
    </w:p>
    <w:p w:rsidR="00236C41" w:rsidRDefault="00236C41" w:rsidP="00236C41">
      <w:pPr>
        <w:keepNext/>
        <w:numPr>
          <w:ilvl w:val="1"/>
          <w:numId w:val="1"/>
        </w:numPr>
        <w:suppressAutoHyphens/>
        <w:overflowPunct w:val="0"/>
        <w:autoSpaceDE w:val="0"/>
        <w:autoSpaceDN w:val="0"/>
        <w:adjustRightInd w:val="0"/>
        <w:spacing w:after="0" w:line="240" w:lineRule="auto"/>
        <w:jc w:val="right"/>
        <w:textAlignment w:val="baseline"/>
        <w:outlineLvl w:val="1"/>
        <w:rPr>
          <w:rFonts w:ascii="Times New Roman" w:hAnsi="Times New Roman"/>
          <w:bCs/>
          <w:i/>
          <w:iCs/>
          <w:sz w:val="24"/>
          <w:szCs w:val="24"/>
        </w:rPr>
      </w:pPr>
      <w:r w:rsidRPr="007B05EA">
        <w:rPr>
          <w:rFonts w:ascii="Times New Roman" w:hAnsi="Times New Roman"/>
          <w:bCs/>
          <w:i/>
          <w:iCs/>
          <w:sz w:val="24"/>
          <w:szCs w:val="24"/>
        </w:rPr>
        <w:t>Приложение №3</w:t>
      </w:r>
    </w:p>
    <w:p w:rsidR="003F6733" w:rsidRPr="007B05EA" w:rsidRDefault="003F6733" w:rsidP="00236C41">
      <w:pPr>
        <w:keepNext/>
        <w:numPr>
          <w:ilvl w:val="1"/>
          <w:numId w:val="1"/>
        </w:numPr>
        <w:suppressAutoHyphens/>
        <w:overflowPunct w:val="0"/>
        <w:autoSpaceDE w:val="0"/>
        <w:autoSpaceDN w:val="0"/>
        <w:adjustRightInd w:val="0"/>
        <w:spacing w:after="0" w:line="240" w:lineRule="auto"/>
        <w:jc w:val="right"/>
        <w:textAlignment w:val="baseline"/>
        <w:outlineLvl w:val="1"/>
        <w:rPr>
          <w:rFonts w:ascii="Times New Roman" w:hAnsi="Times New Roman"/>
          <w:bCs/>
          <w:i/>
          <w:iCs/>
          <w:sz w:val="24"/>
          <w:szCs w:val="24"/>
        </w:rPr>
      </w:pPr>
    </w:p>
    <w:p w:rsidR="003F6733" w:rsidRDefault="003F6733" w:rsidP="003F6733">
      <w:pPr>
        <w:pStyle w:val="11"/>
        <w:keepNext/>
        <w:keepLines/>
        <w:shd w:val="clear" w:color="auto" w:fill="auto"/>
        <w:spacing w:after="0" w:line="240" w:lineRule="auto"/>
        <w:ind w:right="23"/>
        <w:rPr>
          <w:sz w:val="24"/>
          <w:szCs w:val="24"/>
        </w:rPr>
      </w:pPr>
      <w:r w:rsidRPr="00181C3D">
        <w:rPr>
          <w:sz w:val="24"/>
          <w:szCs w:val="24"/>
        </w:rPr>
        <w:t>Состав комиссии по подведению итогов</w:t>
      </w:r>
      <w:r>
        <w:rPr>
          <w:sz w:val="24"/>
          <w:szCs w:val="24"/>
        </w:rPr>
        <w:t xml:space="preserve"> </w:t>
      </w:r>
      <w:r w:rsidRPr="00972B52">
        <w:rPr>
          <w:sz w:val="24"/>
          <w:szCs w:val="24"/>
        </w:rPr>
        <w:t xml:space="preserve"> </w:t>
      </w:r>
      <w:r w:rsidR="009763A9">
        <w:rPr>
          <w:sz w:val="24"/>
          <w:szCs w:val="24"/>
        </w:rPr>
        <w:t xml:space="preserve">                                                         </w:t>
      </w:r>
      <w:r w:rsidRPr="003F6733">
        <w:rPr>
          <w:rStyle w:val="a4"/>
          <w:b/>
          <w:color w:val="000000"/>
          <w:sz w:val="24"/>
          <w:szCs w:val="24"/>
        </w:rPr>
        <w:t>муниципального этапа</w:t>
      </w:r>
      <w:r>
        <w:rPr>
          <w:rStyle w:val="a4"/>
          <w:color w:val="000000"/>
          <w:sz w:val="24"/>
          <w:szCs w:val="24"/>
        </w:rPr>
        <w:t xml:space="preserve"> </w:t>
      </w:r>
      <w:r>
        <w:rPr>
          <w:sz w:val="24"/>
          <w:szCs w:val="24"/>
        </w:rPr>
        <w:t xml:space="preserve">Республиканского конкурса рисунков </w:t>
      </w:r>
      <w:r w:rsidR="009763A9">
        <w:rPr>
          <w:sz w:val="24"/>
          <w:szCs w:val="24"/>
        </w:rPr>
        <w:t xml:space="preserve">                                                                         среди обучающихся общеобразовательных организаций</w:t>
      </w:r>
    </w:p>
    <w:p w:rsidR="003F6733" w:rsidRDefault="003F6733" w:rsidP="003F6733">
      <w:pPr>
        <w:pStyle w:val="11"/>
        <w:keepNext/>
        <w:keepLines/>
        <w:shd w:val="clear" w:color="auto" w:fill="auto"/>
        <w:spacing w:after="0" w:line="240" w:lineRule="auto"/>
        <w:ind w:right="23"/>
        <w:rPr>
          <w:sz w:val="24"/>
          <w:szCs w:val="24"/>
        </w:rPr>
      </w:pPr>
      <w:r>
        <w:rPr>
          <w:sz w:val="24"/>
          <w:szCs w:val="24"/>
        </w:rPr>
        <w:t>«Моя семья – мое богатство»</w:t>
      </w:r>
    </w:p>
    <w:p w:rsidR="00F10901" w:rsidRDefault="00F10901" w:rsidP="003F6733">
      <w:pPr>
        <w:pStyle w:val="11"/>
        <w:keepNext/>
        <w:keepLines/>
        <w:shd w:val="clear" w:color="auto" w:fill="auto"/>
        <w:spacing w:after="0" w:line="240" w:lineRule="auto"/>
        <w:ind w:right="23"/>
        <w:rPr>
          <w:sz w:val="24"/>
          <w:szCs w:val="24"/>
        </w:rPr>
      </w:pPr>
    </w:p>
    <w:p w:rsidR="003F6733" w:rsidRPr="002439DD" w:rsidRDefault="00F10901" w:rsidP="002439DD">
      <w:pPr>
        <w:pStyle w:val="11"/>
        <w:keepNext/>
        <w:keepLines/>
        <w:numPr>
          <w:ilvl w:val="0"/>
          <w:numId w:val="5"/>
        </w:numPr>
        <w:shd w:val="clear" w:color="auto" w:fill="auto"/>
        <w:spacing w:after="0" w:line="240" w:lineRule="auto"/>
        <w:ind w:right="23"/>
        <w:jc w:val="both"/>
        <w:rPr>
          <w:b w:val="0"/>
          <w:sz w:val="24"/>
          <w:szCs w:val="24"/>
        </w:rPr>
      </w:pPr>
      <w:proofErr w:type="spellStart"/>
      <w:r>
        <w:rPr>
          <w:b w:val="0"/>
          <w:sz w:val="24"/>
          <w:szCs w:val="24"/>
        </w:rPr>
        <w:t>Мухамадиева</w:t>
      </w:r>
      <w:proofErr w:type="spellEnd"/>
      <w:r>
        <w:rPr>
          <w:b w:val="0"/>
          <w:sz w:val="24"/>
          <w:szCs w:val="24"/>
        </w:rPr>
        <w:t xml:space="preserve"> Г.Б. – руководитель отдела ЗАГС Ис</w:t>
      </w:r>
      <w:r w:rsidR="00C142F9">
        <w:rPr>
          <w:b w:val="0"/>
          <w:sz w:val="24"/>
          <w:szCs w:val="24"/>
        </w:rPr>
        <w:t xml:space="preserve">полнительного комитета </w:t>
      </w:r>
      <w:proofErr w:type="spellStart"/>
      <w:r w:rsidR="00C142F9">
        <w:rPr>
          <w:b w:val="0"/>
          <w:sz w:val="24"/>
          <w:szCs w:val="24"/>
        </w:rPr>
        <w:t>Актанышского</w:t>
      </w:r>
      <w:proofErr w:type="spellEnd"/>
      <w:r w:rsidR="00C142F9">
        <w:rPr>
          <w:b w:val="0"/>
          <w:sz w:val="24"/>
          <w:szCs w:val="24"/>
        </w:rPr>
        <w:t xml:space="preserve"> МР</w:t>
      </w:r>
    </w:p>
    <w:p w:rsidR="003F6733" w:rsidRDefault="003F6733" w:rsidP="003F6733">
      <w:pPr>
        <w:pStyle w:val="11"/>
        <w:keepNext/>
        <w:keepLines/>
        <w:numPr>
          <w:ilvl w:val="0"/>
          <w:numId w:val="5"/>
        </w:numPr>
        <w:shd w:val="clear" w:color="auto" w:fill="auto"/>
        <w:spacing w:after="0" w:line="240" w:lineRule="auto"/>
        <w:ind w:right="23"/>
        <w:jc w:val="both"/>
        <w:rPr>
          <w:b w:val="0"/>
          <w:sz w:val="24"/>
          <w:szCs w:val="24"/>
        </w:rPr>
      </w:pPr>
      <w:r>
        <w:rPr>
          <w:b w:val="0"/>
          <w:sz w:val="24"/>
          <w:szCs w:val="24"/>
        </w:rPr>
        <w:t>Мусина Г.М. – заместитель начальника по ВР МКУ «Управление образования»</w:t>
      </w:r>
    </w:p>
    <w:p w:rsidR="003F6733" w:rsidRDefault="003F6733" w:rsidP="003F6733">
      <w:pPr>
        <w:pStyle w:val="11"/>
        <w:keepNext/>
        <w:keepLines/>
        <w:numPr>
          <w:ilvl w:val="0"/>
          <w:numId w:val="5"/>
        </w:numPr>
        <w:shd w:val="clear" w:color="auto" w:fill="auto"/>
        <w:spacing w:after="0" w:line="240" w:lineRule="auto"/>
        <w:ind w:right="23"/>
        <w:jc w:val="both"/>
        <w:rPr>
          <w:b w:val="0"/>
          <w:sz w:val="24"/>
          <w:szCs w:val="24"/>
        </w:rPr>
      </w:pPr>
      <w:proofErr w:type="spellStart"/>
      <w:r>
        <w:rPr>
          <w:b w:val="0"/>
          <w:sz w:val="24"/>
          <w:szCs w:val="24"/>
        </w:rPr>
        <w:t>ЗиннуроваР.Р</w:t>
      </w:r>
      <w:proofErr w:type="spellEnd"/>
      <w:r>
        <w:rPr>
          <w:b w:val="0"/>
          <w:sz w:val="24"/>
          <w:szCs w:val="24"/>
        </w:rPr>
        <w:t>. – методист по ВР и ДО МКУ «Управление образования»</w:t>
      </w:r>
    </w:p>
    <w:p w:rsidR="003F6733" w:rsidRDefault="003F6733" w:rsidP="003F6733">
      <w:pPr>
        <w:pStyle w:val="11"/>
        <w:keepNext/>
        <w:keepLines/>
        <w:numPr>
          <w:ilvl w:val="0"/>
          <w:numId w:val="5"/>
        </w:numPr>
        <w:shd w:val="clear" w:color="auto" w:fill="auto"/>
        <w:spacing w:after="0" w:line="240" w:lineRule="auto"/>
        <w:ind w:right="23"/>
        <w:jc w:val="both"/>
        <w:rPr>
          <w:b w:val="0"/>
          <w:sz w:val="24"/>
          <w:szCs w:val="24"/>
        </w:rPr>
      </w:pPr>
      <w:proofErr w:type="spellStart"/>
      <w:r>
        <w:rPr>
          <w:b w:val="0"/>
          <w:sz w:val="24"/>
          <w:szCs w:val="24"/>
        </w:rPr>
        <w:t>Карамов</w:t>
      </w:r>
      <w:proofErr w:type="spellEnd"/>
      <w:r>
        <w:rPr>
          <w:b w:val="0"/>
          <w:sz w:val="24"/>
          <w:szCs w:val="24"/>
        </w:rPr>
        <w:t xml:space="preserve"> А.С. – главный специалист МКУ «Управление образования»</w:t>
      </w:r>
    </w:p>
    <w:p w:rsidR="003F6733" w:rsidRDefault="003F6733" w:rsidP="003F6733">
      <w:pPr>
        <w:pStyle w:val="11"/>
        <w:keepNext/>
        <w:keepLines/>
        <w:numPr>
          <w:ilvl w:val="0"/>
          <w:numId w:val="5"/>
        </w:numPr>
        <w:shd w:val="clear" w:color="auto" w:fill="auto"/>
        <w:spacing w:after="0" w:line="240" w:lineRule="auto"/>
        <w:ind w:right="23"/>
        <w:jc w:val="both"/>
        <w:rPr>
          <w:b w:val="0"/>
          <w:sz w:val="24"/>
          <w:szCs w:val="24"/>
        </w:rPr>
      </w:pPr>
      <w:proofErr w:type="spellStart"/>
      <w:r>
        <w:rPr>
          <w:b w:val="0"/>
          <w:sz w:val="24"/>
          <w:szCs w:val="24"/>
        </w:rPr>
        <w:t>Шафидуллина</w:t>
      </w:r>
      <w:proofErr w:type="spellEnd"/>
      <w:r>
        <w:rPr>
          <w:b w:val="0"/>
          <w:sz w:val="24"/>
          <w:szCs w:val="24"/>
        </w:rPr>
        <w:t xml:space="preserve"> Г.З. – специалист МКУ «Управление образования»</w:t>
      </w:r>
    </w:p>
    <w:p w:rsidR="003F6733" w:rsidRPr="007778D2" w:rsidRDefault="003F6733" w:rsidP="003F6733">
      <w:pPr>
        <w:pStyle w:val="11"/>
        <w:keepNext/>
        <w:keepLines/>
        <w:shd w:val="clear" w:color="auto" w:fill="auto"/>
        <w:spacing w:after="0" w:line="240" w:lineRule="auto"/>
        <w:ind w:left="720" w:right="23"/>
        <w:jc w:val="both"/>
        <w:rPr>
          <w:b w:val="0"/>
          <w:sz w:val="24"/>
          <w:szCs w:val="24"/>
        </w:rPr>
      </w:pPr>
    </w:p>
    <w:p w:rsidR="003F6733" w:rsidRPr="00D63DCF" w:rsidRDefault="003F6733" w:rsidP="003F6733">
      <w:pPr>
        <w:pStyle w:val="a6"/>
        <w:shd w:val="clear" w:color="auto" w:fill="auto"/>
        <w:spacing w:line="317" w:lineRule="exact"/>
        <w:ind w:right="20"/>
        <w:rPr>
          <w:b/>
          <w:color w:val="000000"/>
          <w:sz w:val="24"/>
          <w:szCs w:val="24"/>
        </w:rPr>
      </w:pPr>
    </w:p>
    <w:p w:rsidR="00AB79CE" w:rsidRPr="007B05EA" w:rsidRDefault="00AB79CE" w:rsidP="007E117A">
      <w:pPr>
        <w:jc w:val="both"/>
        <w:rPr>
          <w:rFonts w:ascii="Times New Roman" w:hAnsi="Times New Roman"/>
          <w:sz w:val="24"/>
          <w:szCs w:val="24"/>
        </w:rPr>
      </w:pPr>
    </w:p>
    <w:sectPr w:rsidR="00AB79CE" w:rsidRPr="007B05EA" w:rsidSect="00A84D23">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decimal"/>
      <w:lvlText w:val="%1."/>
      <w:lvlJc w:val="left"/>
      <w:pPr>
        <w:tabs>
          <w:tab w:val="num" w:pos="-360"/>
        </w:tabs>
        <w:ind w:left="360" w:hanging="360"/>
      </w:pPr>
    </w:lvl>
    <w:lvl w:ilvl="1">
      <w:start w:val="1"/>
      <w:numFmt w:val="decimal"/>
      <w:lvlText w:val="%1.%2."/>
      <w:lvlJc w:val="left"/>
      <w:pPr>
        <w:tabs>
          <w:tab w:val="num" w:pos="-360"/>
        </w:tabs>
        <w:ind w:left="720" w:hanging="720"/>
      </w:pPr>
      <w:rPr>
        <w:b w:val="0"/>
      </w:rPr>
    </w:lvl>
    <w:lvl w:ilvl="2">
      <w:start w:val="1"/>
      <w:numFmt w:val="decimal"/>
      <w:lvlText w:val="%1.%2.%3."/>
      <w:lvlJc w:val="left"/>
      <w:pPr>
        <w:tabs>
          <w:tab w:val="num" w:pos="-360"/>
        </w:tabs>
        <w:ind w:left="720" w:hanging="720"/>
      </w:pPr>
    </w:lvl>
    <w:lvl w:ilvl="3">
      <w:start w:val="1"/>
      <w:numFmt w:val="decimal"/>
      <w:lvlText w:val="%1.%2.%3.%4."/>
      <w:lvlJc w:val="left"/>
      <w:pPr>
        <w:tabs>
          <w:tab w:val="num" w:pos="-360"/>
        </w:tabs>
        <w:ind w:left="1080" w:hanging="1080"/>
      </w:pPr>
    </w:lvl>
    <w:lvl w:ilvl="4">
      <w:start w:val="1"/>
      <w:numFmt w:val="decimal"/>
      <w:lvlText w:val="%1.%2.%3.%4.%5."/>
      <w:lvlJc w:val="left"/>
      <w:pPr>
        <w:tabs>
          <w:tab w:val="num" w:pos="-360"/>
        </w:tabs>
        <w:ind w:left="1080" w:hanging="1080"/>
      </w:pPr>
    </w:lvl>
    <w:lvl w:ilvl="5">
      <w:start w:val="1"/>
      <w:numFmt w:val="decimal"/>
      <w:lvlText w:val="%1.%2.%3.%4.%5.%6."/>
      <w:lvlJc w:val="left"/>
      <w:pPr>
        <w:tabs>
          <w:tab w:val="num" w:pos="-360"/>
        </w:tabs>
        <w:ind w:left="1440" w:hanging="1440"/>
      </w:pPr>
    </w:lvl>
    <w:lvl w:ilvl="6">
      <w:start w:val="1"/>
      <w:numFmt w:val="decimal"/>
      <w:lvlText w:val="%1.%2.%3.%4.%5.%6.%7."/>
      <w:lvlJc w:val="left"/>
      <w:pPr>
        <w:tabs>
          <w:tab w:val="num" w:pos="-360"/>
        </w:tabs>
        <w:ind w:left="1800" w:hanging="1800"/>
      </w:pPr>
    </w:lvl>
    <w:lvl w:ilvl="7">
      <w:start w:val="1"/>
      <w:numFmt w:val="decimal"/>
      <w:lvlText w:val="%1.%2.%3.%4.%5.%6.%7.%8."/>
      <w:lvlJc w:val="left"/>
      <w:pPr>
        <w:tabs>
          <w:tab w:val="num" w:pos="-360"/>
        </w:tabs>
        <w:ind w:left="1800" w:hanging="1800"/>
      </w:pPr>
    </w:lvl>
    <w:lvl w:ilvl="8">
      <w:start w:val="1"/>
      <w:numFmt w:val="decimal"/>
      <w:lvlText w:val="%1.%2.%3.%4.%5.%6.%7.%8.%9."/>
      <w:lvlJc w:val="left"/>
      <w:pPr>
        <w:tabs>
          <w:tab w:val="num" w:pos="-360"/>
        </w:tabs>
        <w:ind w:left="2160" w:hanging="2160"/>
      </w:pPr>
    </w:lvl>
  </w:abstractNum>
  <w:abstractNum w:abstractNumId="2" w15:restartNumberingAfterBreak="0">
    <w:nsid w:val="00000003"/>
    <w:multiLevelType w:val="singleLevel"/>
    <w:tmpl w:val="00000003"/>
    <w:name w:val="WW8Num2"/>
    <w:lvl w:ilvl="0">
      <w:start w:val="1"/>
      <w:numFmt w:val="decimal"/>
      <w:lvlText w:val="%1."/>
      <w:lvlJc w:val="left"/>
      <w:pPr>
        <w:tabs>
          <w:tab w:val="num" w:pos="1211"/>
        </w:tabs>
        <w:ind w:left="1211" w:hanging="360"/>
      </w:pPr>
    </w:lvl>
  </w:abstractNum>
  <w:abstractNum w:abstractNumId="3" w15:restartNumberingAfterBreak="0">
    <w:nsid w:val="51BD112E"/>
    <w:multiLevelType w:val="hybridMultilevel"/>
    <w:tmpl w:val="EBC816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DEA60FE"/>
    <w:multiLevelType w:val="multilevel"/>
    <w:tmpl w:val="52249512"/>
    <w:lvl w:ilvl="0">
      <w:start w:val="5"/>
      <w:numFmt w:val="decimal"/>
      <w:lvlText w:val="%1."/>
      <w:lvlJc w:val="left"/>
      <w:pPr>
        <w:ind w:left="450" w:hanging="450"/>
      </w:pPr>
      <w:rPr>
        <w:rFonts w:hint="default"/>
      </w:rPr>
    </w:lvl>
    <w:lvl w:ilvl="1">
      <w:start w:val="1"/>
      <w:numFmt w:val="decimal"/>
      <w:lvlText w:val="%1.%2."/>
      <w:lvlJc w:val="left"/>
      <w:pPr>
        <w:ind w:left="1146"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C8D"/>
    <w:rsid w:val="000625A3"/>
    <w:rsid w:val="000949B1"/>
    <w:rsid w:val="00100CB6"/>
    <w:rsid w:val="00117053"/>
    <w:rsid w:val="00167E1C"/>
    <w:rsid w:val="00236C41"/>
    <w:rsid w:val="002439DD"/>
    <w:rsid w:val="002456A5"/>
    <w:rsid w:val="0025557A"/>
    <w:rsid w:val="00255690"/>
    <w:rsid w:val="0026421D"/>
    <w:rsid w:val="00274D1C"/>
    <w:rsid w:val="002760F2"/>
    <w:rsid w:val="00291D63"/>
    <w:rsid w:val="00381319"/>
    <w:rsid w:val="003F6733"/>
    <w:rsid w:val="004174AF"/>
    <w:rsid w:val="00490AE4"/>
    <w:rsid w:val="004B6103"/>
    <w:rsid w:val="004F1625"/>
    <w:rsid w:val="005A2EC9"/>
    <w:rsid w:val="005A732D"/>
    <w:rsid w:val="005C01FB"/>
    <w:rsid w:val="006235AD"/>
    <w:rsid w:val="00685A92"/>
    <w:rsid w:val="007669EC"/>
    <w:rsid w:val="007B05EA"/>
    <w:rsid w:val="007E117A"/>
    <w:rsid w:val="00801FB2"/>
    <w:rsid w:val="00812ECC"/>
    <w:rsid w:val="00843B2F"/>
    <w:rsid w:val="008C5E7B"/>
    <w:rsid w:val="009763A9"/>
    <w:rsid w:val="00986BDD"/>
    <w:rsid w:val="00990CE8"/>
    <w:rsid w:val="009D42D3"/>
    <w:rsid w:val="009E43ED"/>
    <w:rsid w:val="00A810B2"/>
    <w:rsid w:val="00A84D23"/>
    <w:rsid w:val="00AB79CE"/>
    <w:rsid w:val="00B21930"/>
    <w:rsid w:val="00BB6E21"/>
    <w:rsid w:val="00C142F9"/>
    <w:rsid w:val="00C43E33"/>
    <w:rsid w:val="00D016C1"/>
    <w:rsid w:val="00D03C8D"/>
    <w:rsid w:val="00DB05D7"/>
    <w:rsid w:val="00DB0F64"/>
    <w:rsid w:val="00DB6BBB"/>
    <w:rsid w:val="00E0489C"/>
    <w:rsid w:val="00EF1DC3"/>
    <w:rsid w:val="00F10901"/>
    <w:rsid w:val="00F11DB8"/>
    <w:rsid w:val="00F51C47"/>
    <w:rsid w:val="00FF65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201FD"/>
  <w15:chartTrackingRefBased/>
  <w15:docId w15:val="{31FE091D-67E8-44C6-92B3-C46116B7D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1625"/>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55690"/>
    <w:pPr>
      <w:spacing w:before="100" w:beforeAutospacing="1" w:after="100" w:afterAutospacing="1" w:line="240" w:lineRule="auto"/>
    </w:pPr>
    <w:rPr>
      <w:rFonts w:ascii="Tahoma" w:hAnsi="Tahoma" w:cs="Tahoma"/>
      <w:sz w:val="20"/>
      <w:szCs w:val="20"/>
      <w:lang w:val="en-US" w:eastAsia="en-US"/>
    </w:rPr>
  </w:style>
  <w:style w:type="paragraph" w:styleId="a3">
    <w:name w:val="List Paragraph"/>
    <w:basedOn w:val="a"/>
    <w:uiPriority w:val="34"/>
    <w:qFormat/>
    <w:rsid w:val="00F51C47"/>
    <w:pPr>
      <w:ind w:left="720"/>
      <w:contextualSpacing/>
    </w:pPr>
  </w:style>
  <w:style w:type="character" w:styleId="a4">
    <w:name w:val="Strong"/>
    <w:uiPriority w:val="22"/>
    <w:qFormat/>
    <w:rsid w:val="003F6733"/>
    <w:rPr>
      <w:b/>
      <w:bCs/>
    </w:rPr>
  </w:style>
  <w:style w:type="character" w:customStyle="1" w:styleId="10">
    <w:name w:val="Заголовок №1_"/>
    <w:basedOn w:val="a0"/>
    <w:link w:val="11"/>
    <w:rsid w:val="003F6733"/>
    <w:rPr>
      <w:rFonts w:ascii="Times New Roman" w:hAnsi="Times New Roman"/>
      <w:b/>
      <w:bCs/>
      <w:spacing w:val="10"/>
      <w:sz w:val="25"/>
      <w:szCs w:val="25"/>
      <w:shd w:val="clear" w:color="auto" w:fill="FFFFFF"/>
    </w:rPr>
  </w:style>
  <w:style w:type="paragraph" w:customStyle="1" w:styleId="11">
    <w:name w:val="Заголовок №1"/>
    <w:basedOn w:val="a"/>
    <w:link w:val="10"/>
    <w:rsid w:val="003F6733"/>
    <w:pPr>
      <w:shd w:val="clear" w:color="auto" w:fill="FFFFFF"/>
      <w:spacing w:after="300" w:line="320" w:lineRule="exact"/>
      <w:jc w:val="center"/>
      <w:outlineLvl w:val="0"/>
    </w:pPr>
    <w:rPr>
      <w:rFonts w:ascii="Times New Roman" w:eastAsiaTheme="minorHAnsi" w:hAnsi="Times New Roman" w:cstheme="minorBidi"/>
      <w:b/>
      <w:bCs/>
      <w:spacing w:val="10"/>
      <w:sz w:val="25"/>
      <w:szCs w:val="25"/>
      <w:lang w:eastAsia="en-US"/>
    </w:rPr>
  </w:style>
  <w:style w:type="character" w:customStyle="1" w:styleId="a5">
    <w:name w:val="Основной текст Знак"/>
    <w:basedOn w:val="a0"/>
    <w:link w:val="a6"/>
    <w:rsid w:val="003F6733"/>
    <w:rPr>
      <w:rFonts w:ascii="Times New Roman" w:hAnsi="Times New Roman"/>
      <w:sz w:val="26"/>
      <w:szCs w:val="26"/>
      <w:shd w:val="clear" w:color="auto" w:fill="FFFFFF"/>
    </w:rPr>
  </w:style>
  <w:style w:type="paragraph" w:styleId="a6">
    <w:name w:val="Body Text"/>
    <w:basedOn w:val="a"/>
    <w:link w:val="a5"/>
    <w:rsid w:val="003F6733"/>
    <w:pPr>
      <w:shd w:val="clear" w:color="auto" w:fill="FFFFFF"/>
      <w:spacing w:after="0" w:line="324" w:lineRule="exact"/>
    </w:pPr>
    <w:rPr>
      <w:rFonts w:ascii="Times New Roman" w:eastAsiaTheme="minorHAnsi" w:hAnsi="Times New Roman" w:cstheme="minorBidi"/>
      <w:sz w:val="26"/>
      <w:szCs w:val="26"/>
      <w:lang w:eastAsia="en-US"/>
    </w:rPr>
  </w:style>
  <w:style w:type="character" w:customStyle="1" w:styleId="12">
    <w:name w:val="Основной текст Знак1"/>
    <w:basedOn w:val="a0"/>
    <w:uiPriority w:val="99"/>
    <w:semiHidden/>
    <w:rsid w:val="003F6733"/>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5</Pages>
  <Words>1008</Words>
  <Characters>5746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Перевозки-Питание-ПБ</dc:creator>
  <cp:keywords/>
  <dc:description/>
  <cp:lastModifiedBy>Перевозки-Питание-ПБ</cp:lastModifiedBy>
  <cp:revision>46</cp:revision>
  <dcterms:created xsi:type="dcterms:W3CDTF">2023-03-29T07:25:00Z</dcterms:created>
  <dcterms:modified xsi:type="dcterms:W3CDTF">2023-03-29T11:56:00Z</dcterms:modified>
</cp:coreProperties>
</file>